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4CEEC" w14:textId="77777777" w:rsidR="00786B8B" w:rsidRPr="00A05DDF" w:rsidRDefault="00A05DDF" w:rsidP="00786B8B">
      <w:pPr>
        <w:pStyle w:val="a6"/>
        <w:rPr>
          <w:rFonts w:asciiTheme="majorBidi" w:hAnsiTheme="majorBidi"/>
          <w:sz w:val="40"/>
        </w:rPr>
      </w:pPr>
      <w:r>
        <w:rPr>
          <w:rFonts w:asciiTheme="majorBidi" w:hAnsiTheme="majorBidi"/>
          <w:sz w:val="40"/>
        </w:rPr>
        <w:t>6</w:t>
      </w:r>
      <w:r w:rsidR="00786B8B" w:rsidRPr="00165E74">
        <w:rPr>
          <w:rFonts w:asciiTheme="majorBidi" w:hAnsiTheme="majorBidi"/>
          <w:sz w:val="40"/>
        </w:rPr>
        <w:t xml:space="preserve">-ые Международные соревнования </w:t>
      </w:r>
    </w:p>
    <w:p w14:paraId="27831538" w14:textId="77777777" w:rsidR="00786B8B" w:rsidRPr="00165E74" w:rsidRDefault="00A05DDF" w:rsidP="005E2E13">
      <w:pPr>
        <w:pStyle w:val="a6"/>
        <w:rPr>
          <w:rFonts w:asciiTheme="majorBidi" w:hAnsiTheme="majorBidi"/>
          <w:sz w:val="40"/>
        </w:rPr>
      </w:pPr>
      <w:r>
        <w:rPr>
          <w:rFonts w:asciiTheme="majorBidi" w:hAnsiTheme="majorBidi"/>
          <w:sz w:val="40"/>
        </w:rPr>
        <w:t xml:space="preserve">по </w:t>
      </w:r>
      <w:r w:rsidR="00856986">
        <w:rPr>
          <w:rFonts w:asciiTheme="majorBidi" w:hAnsiTheme="majorBidi"/>
          <w:sz w:val="40"/>
        </w:rPr>
        <w:t>цифровым технологиям</w:t>
      </w:r>
      <w:r w:rsidR="007F451A">
        <w:rPr>
          <w:rFonts w:asciiTheme="majorBidi" w:hAnsiTheme="majorBidi"/>
          <w:sz w:val="40"/>
        </w:rPr>
        <w:t>,</w:t>
      </w:r>
      <w:r w:rsidR="00856986">
        <w:rPr>
          <w:rFonts w:asciiTheme="majorBidi" w:hAnsiTheme="majorBidi"/>
          <w:sz w:val="40"/>
        </w:rPr>
        <w:t xml:space="preserve"> </w:t>
      </w:r>
      <w:r>
        <w:rPr>
          <w:rFonts w:asciiTheme="majorBidi" w:hAnsiTheme="majorBidi"/>
          <w:sz w:val="40"/>
        </w:rPr>
        <w:t xml:space="preserve">образовательной робототехнике и нейротехнологиям </w:t>
      </w:r>
      <w:r w:rsidR="005E2E13">
        <w:rPr>
          <w:rFonts w:asciiTheme="majorBidi" w:hAnsiTheme="majorBidi"/>
          <w:sz w:val="40"/>
        </w:rPr>
        <w:t>«</w:t>
      </w:r>
      <w:r>
        <w:rPr>
          <w:rFonts w:asciiTheme="majorBidi" w:hAnsiTheme="majorBidi"/>
          <w:sz w:val="40"/>
        </w:rPr>
        <w:t>ДЕТалька</w:t>
      </w:r>
      <w:r w:rsidR="005E2E13">
        <w:rPr>
          <w:rFonts w:asciiTheme="majorBidi" w:hAnsiTheme="majorBidi"/>
          <w:sz w:val="40"/>
        </w:rPr>
        <w:t xml:space="preserve"> –</w:t>
      </w:r>
      <w:r w:rsidR="00786B8B" w:rsidRPr="00165E74">
        <w:rPr>
          <w:rFonts w:asciiTheme="majorBidi" w:hAnsiTheme="majorBidi"/>
          <w:sz w:val="40"/>
        </w:rPr>
        <w:t xml:space="preserve"> 2020</w:t>
      </w:r>
      <w:r w:rsidR="005E2E13">
        <w:rPr>
          <w:rFonts w:asciiTheme="majorBidi" w:hAnsiTheme="majorBidi"/>
          <w:sz w:val="40"/>
        </w:rPr>
        <w:t>»</w:t>
      </w:r>
    </w:p>
    <w:p w14:paraId="6AD1C4E1" w14:textId="77777777" w:rsidR="00E9216E" w:rsidRDefault="00E9216E" w:rsidP="00165E74">
      <w:pPr>
        <w:pStyle w:val="2"/>
        <w:jc w:val="center"/>
        <w:rPr>
          <w:rFonts w:asciiTheme="majorBidi" w:hAnsiTheme="majorBidi"/>
          <w:color w:val="auto"/>
          <w:sz w:val="32"/>
          <w:szCs w:val="32"/>
        </w:rPr>
      </w:pPr>
      <w:r>
        <w:rPr>
          <w:rFonts w:asciiTheme="majorBidi" w:hAnsiTheme="majorBidi"/>
          <w:color w:val="auto"/>
          <w:sz w:val="32"/>
          <w:szCs w:val="32"/>
        </w:rPr>
        <w:t>Заочный этап</w:t>
      </w:r>
    </w:p>
    <w:p w14:paraId="0C7AED25" w14:textId="77777777" w:rsidR="00786B8B" w:rsidRPr="00165E74" w:rsidRDefault="00786B8B" w:rsidP="00165E74">
      <w:pPr>
        <w:pStyle w:val="2"/>
        <w:jc w:val="center"/>
        <w:rPr>
          <w:rFonts w:asciiTheme="majorBidi" w:hAnsiTheme="majorBidi"/>
          <w:color w:val="auto"/>
          <w:sz w:val="32"/>
          <w:szCs w:val="32"/>
        </w:rPr>
      </w:pPr>
      <w:r w:rsidRPr="00165E74">
        <w:rPr>
          <w:rFonts w:asciiTheme="majorBidi" w:hAnsiTheme="majorBidi"/>
          <w:color w:val="auto"/>
          <w:sz w:val="32"/>
          <w:szCs w:val="32"/>
        </w:rPr>
        <w:t>Категории соревнований</w:t>
      </w:r>
    </w:p>
    <w:p w14:paraId="62E84C3A" w14:textId="77777777" w:rsidR="00786B8B" w:rsidRPr="00165E74" w:rsidRDefault="00F95342" w:rsidP="00F94381">
      <w:pPr>
        <w:rPr>
          <w:rFonts w:asciiTheme="majorBidi" w:eastAsiaTheme="majorEastAsia" w:hAnsiTheme="majorBidi" w:cstheme="majorBidi"/>
          <w:color w:val="auto"/>
          <w:szCs w:val="26"/>
        </w:rPr>
      </w:pPr>
      <w:r>
        <w:rPr>
          <w:rFonts w:asciiTheme="majorBidi" w:eastAsiaTheme="majorEastAsia" w:hAnsiTheme="majorBidi" w:cstheme="majorBidi"/>
          <w:color w:val="auto"/>
          <w:szCs w:val="26"/>
        </w:rPr>
        <w:t>Младшая категория</w:t>
      </w:r>
    </w:p>
    <w:p w14:paraId="04C13839" w14:textId="77777777" w:rsidR="00857F7C" w:rsidRPr="00165E74" w:rsidRDefault="00786B8B" w:rsidP="00F94381">
      <w:pPr>
        <w:rPr>
          <w:rFonts w:asciiTheme="majorBidi" w:hAnsiTheme="majorBidi" w:cstheme="majorBidi"/>
        </w:rPr>
      </w:pPr>
      <w:r w:rsidRPr="00165E74">
        <w:rPr>
          <w:rFonts w:asciiTheme="majorBidi" w:hAnsiTheme="majorBidi" w:cstheme="majorBidi"/>
        </w:rPr>
        <w:t>5- 7 лет</w:t>
      </w:r>
    </w:p>
    <w:tbl>
      <w:tblPr>
        <w:tblStyle w:val="-421"/>
        <w:tblW w:w="10823" w:type="dxa"/>
        <w:tblLook w:val="04A0" w:firstRow="1" w:lastRow="0" w:firstColumn="1" w:lastColumn="0" w:noHBand="0" w:noVBand="1"/>
      </w:tblPr>
      <w:tblGrid>
        <w:gridCol w:w="4536"/>
        <w:gridCol w:w="1719"/>
        <w:gridCol w:w="4568"/>
      </w:tblGrid>
      <w:tr w:rsidR="00857F7C" w:rsidRPr="00165E74" w14:paraId="5D6F2828" w14:textId="77777777" w:rsidTr="001338BE">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3968C72"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719" w:type="dxa"/>
            <w:vAlign w:val="center"/>
            <w:hideMark/>
          </w:tcPr>
          <w:p w14:paraId="4196AB8F"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568" w:type="dxa"/>
            <w:vAlign w:val="center"/>
            <w:hideMark/>
          </w:tcPr>
          <w:p w14:paraId="4C4064FD"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857F7C" w:rsidRPr="00165E74" w14:paraId="1E2D3043" w14:textId="77777777" w:rsidTr="001338B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C64761A" w14:textId="77777777" w:rsidR="00857F7C" w:rsidRPr="002946AC" w:rsidRDefault="00EB3FDC" w:rsidP="001338BE">
            <w:pPr>
              <w:jc w:val="center"/>
              <w:rPr>
                <w:rFonts w:asciiTheme="majorBidi" w:hAnsiTheme="majorBidi" w:cstheme="majorBidi"/>
                <w:color w:val="auto"/>
              </w:rPr>
            </w:pPr>
            <w:r w:rsidRPr="00EB3FDC">
              <w:rPr>
                <w:rFonts w:asciiTheme="majorBidi" w:hAnsiTheme="majorBidi" w:cstheme="majorBidi"/>
                <w:color w:val="auto"/>
              </w:rPr>
              <w:t>Творческий проект</w:t>
            </w:r>
          </w:p>
        </w:tc>
        <w:tc>
          <w:tcPr>
            <w:tcW w:w="1719" w:type="dxa"/>
            <w:vAlign w:val="center"/>
            <w:hideMark/>
          </w:tcPr>
          <w:p w14:paraId="051388AF" w14:textId="77777777" w:rsidR="00857F7C" w:rsidRPr="002946AC" w:rsidRDefault="00857F7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4568" w:type="dxa"/>
            <w:vAlign w:val="center"/>
            <w:hideMark/>
          </w:tcPr>
          <w:p w14:paraId="596F4EC1" w14:textId="77777777" w:rsidR="00857F7C" w:rsidRPr="00EB3FDC" w:rsidRDefault="00EB3FD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B3FDC">
              <w:rPr>
                <w:rFonts w:asciiTheme="majorBidi" w:hAnsiTheme="majorBidi" w:cstheme="majorBidi"/>
                <w:color w:val="auto"/>
              </w:rPr>
              <w:t xml:space="preserve">Команда от 3 до 5 человек + </w:t>
            </w:r>
            <w:r>
              <w:rPr>
                <w:rFonts w:asciiTheme="majorBidi" w:hAnsiTheme="majorBidi" w:cstheme="majorBidi"/>
                <w:color w:val="auto"/>
              </w:rPr>
              <w:t>тренер</w:t>
            </w:r>
          </w:p>
        </w:tc>
      </w:tr>
      <w:tr w:rsidR="00857F7C" w:rsidRPr="00165E74" w14:paraId="462B49E6" w14:textId="77777777" w:rsidTr="001338BE">
        <w:trPr>
          <w:trHeight w:val="67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46A12E44" w14:textId="77777777" w:rsidR="00857F7C" w:rsidRPr="002946AC" w:rsidRDefault="00EB3FDC" w:rsidP="001338BE">
            <w:pPr>
              <w:jc w:val="center"/>
              <w:rPr>
                <w:rFonts w:asciiTheme="majorBidi" w:hAnsiTheme="majorBidi" w:cstheme="majorBidi"/>
                <w:color w:val="auto"/>
              </w:rPr>
            </w:pPr>
            <w:r w:rsidRPr="00EB3FDC">
              <w:rPr>
                <w:rFonts w:asciiTheme="majorBidi" w:hAnsiTheme="majorBidi" w:cstheme="majorBidi"/>
                <w:color w:val="auto"/>
              </w:rPr>
              <w:t>Национальные танцы образовательных роботов</w:t>
            </w:r>
          </w:p>
        </w:tc>
        <w:tc>
          <w:tcPr>
            <w:tcW w:w="1719" w:type="dxa"/>
            <w:vAlign w:val="center"/>
            <w:hideMark/>
          </w:tcPr>
          <w:p w14:paraId="3078BBD3" w14:textId="77777777" w:rsidR="00857F7C" w:rsidRPr="002946AC" w:rsidRDefault="00857F7C"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4568" w:type="dxa"/>
            <w:vAlign w:val="center"/>
            <w:hideMark/>
          </w:tcPr>
          <w:p w14:paraId="22CA4E51" w14:textId="77777777" w:rsidR="00857F7C" w:rsidRPr="002946AC" w:rsidRDefault="00786B8B"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w:t>
            </w:r>
          </w:p>
        </w:tc>
      </w:tr>
    </w:tbl>
    <w:p w14:paraId="05BED98B" w14:textId="77777777" w:rsidR="00F94381" w:rsidRPr="00165E74" w:rsidRDefault="00F94381">
      <w:pPr>
        <w:rPr>
          <w:rFonts w:asciiTheme="majorBidi" w:hAnsiTheme="majorBidi" w:cstheme="majorBidi"/>
        </w:rPr>
      </w:pPr>
    </w:p>
    <w:p w14:paraId="05AC6CEF" w14:textId="77777777" w:rsidR="00820141" w:rsidRPr="00165E74" w:rsidRDefault="00F95342">
      <w:pPr>
        <w:rPr>
          <w:rFonts w:asciiTheme="majorBidi" w:eastAsiaTheme="majorEastAsia" w:hAnsiTheme="majorBidi" w:cstheme="majorBidi"/>
          <w:color w:val="auto"/>
          <w:szCs w:val="26"/>
        </w:rPr>
      </w:pPr>
      <w:r>
        <w:rPr>
          <w:rFonts w:asciiTheme="majorBidi" w:eastAsiaTheme="majorEastAsia" w:hAnsiTheme="majorBidi" w:cstheme="majorBidi"/>
          <w:color w:val="auto"/>
          <w:szCs w:val="26"/>
        </w:rPr>
        <w:t>Средняя</w:t>
      </w:r>
      <w:r w:rsidR="00820141" w:rsidRPr="00165E74">
        <w:rPr>
          <w:rFonts w:asciiTheme="majorBidi" w:eastAsiaTheme="majorEastAsia" w:hAnsiTheme="majorBidi" w:cstheme="majorBidi"/>
          <w:color w:val="auto"/>
          <w:szCs w:val="26"/>
        </w:rPr>
        <w:t xml:space="preserve"> категория </w:t>
      </w:r>
    </w:p>
    <w:p w14:paraId="42DBD295" w14:textId="6E6ECB5C" w:rsidR="00F94381" w:rsidRPr="00165E74" w:rsidRDefault="00382711">
      <w:pPr>
        <w:rPr>
          <w:rFonts w:asciiTheme="majorBidi" w:hAnsiTheme="majorBidi" w:cstheme="majorBidi"/>
        </w:rPr>
      </w:pPr>
      <w:r>
        <w:rPr>
          <w:rFonts w:asciiTheme="majorBidi" w:hAnsiTheme="majorBidi" w:cstheme="majorBidi"/>
        </w:rPr>
        <w:t>8</w:t>
      </w:r>
      <w:r w:rsidR="00820141" w:rsidRPr="00165E74">
        <w:rPr>
          <w:rFonts w:asciiTheme="majorBidi" w:hAnsiTheme="majorBidi" w:cstheme="majorBidi"/>
        </w:rPr>
        <w:t>-1</w:t>
      </w:r>
      <w:r>
        <w:rPr>
          <w:rFonts w:asciiTheme="majorBidi" w:hAnsiTheme="majorBidi" w:cstheme="majorBidi"/>
        </w:rPr>
        <w:t>1</w:t>
      </w:r>
      <w:r w:rsidR="00820141" w:rsidRPr="00165E74">
        <w:rPr>
          <w:rFonts w:asciiTheme="majorBidi" w:hAnsiTheme="majorBidi" w:cstheme="majorBidi"/>
        </w:rPr>
        <w:t xml:space="preserve"> лет</w:t>
      </w:r>
    </w:p>
    <w:tbl>
      <w:tblPr>
        <w:tblStyle w:val="-421"/>
        <w:tblW w:w="10855" w:type="dxa"/>
        <w:tblLook w:val="04A0" w:firstRow="1" w:lastRow="0" w:firstColumn="1" w:lastColumn="0" w:noHBand="0" w:noVBand="1"/>
      </w:tblPr>
      <w:tblGrid>
        <w:gridCol w:w="4536"/>
        <w:gridCol w:w="1985"/>
        <w:gridCol w:w="4334"/>
      </w:tblGrid>
      <w:tr w:rsidR="002946AC" w:rsidRPr="002946AC" w14:paraId="59888E98" w14:textId="77777777" w:rsidTr="001338BE">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62A7C18"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985" w:type="dxa"/>
            <w:vAlign w:val="center"/>
            <w:hideMark/>
          </w:tcPr>
          <w:p w14:paraId="26E74FA8"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334" w:type="dxa"/>
            <w:vAlign w:val="center"/>
            <w:hideMark/>
          </w:tcPr>
          <w:p w14:paraId="12E79695"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2946AC" w:rsidRPr="002946AC" w14:paraId="4ACFB385" w14:textId="77777777" w:rsidTr="001338BE">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6D34D76" w14:textId="77777777" w:rsidR="00857F7C" w:rsidRPr="002946AC" w:rsidRDefault="007F451A" w:rsidP="001338BE">
            <w:pPr>
              <w:jc w:val="center"/>
              <w:rPr>
                <w:rFonts w:asciiTheme="majorBidi" w:hAnsiTheme="majorBidi" w:cstheme="majorBidi"/>
                <w:color w:val="auto"/>
              </w:rPr>
            </w:pPr>
            <w:r w:rsidRPr="007F451A">
              <w:rPr>
                <w:rFonts w:asciiTheme="majorBidi" w:hAnsiTheme="majorBidi" w:cstheme="majorBidi"/>
                <w:color w:val="auto"/>
              </w:rPr>
              <w:t>Творческий проект</w:t>
            </w:r>
          </w:p>
        </w:tc>
        <w:tc>
          <w:tcPr>
            <w:tcW w:w="1985" w:type="dxa"/>
            <w:vAlign w:val="center"/>
            <w:hideMark/>
          </w:tcPr>
          <w:p w14:paraId="534F8574" w14:textId="77777777" w:rsidR="00857F7C" w:rsidRPr="00105EA4" w:rsidRDefault="00105EA4"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00857F7C" w:rsidRPr="002946AC">
              <w:rPr>
                <w:rFonts w:asciiTheme="majorBidi" w:hAnsiTheme="majorBidi" w:cstheme="majorBidi"/>
                <w:color w:val="auto"/>
                <w:lang w:val="en-US"/>
              </w:rPr>
              <w:t>-1</w:t>
            </w:r>
            <w:r>
              <w:rPr>
                <w:rFonts w:asciiTheme="majorBidi" w:hAnsiTheme="majorBidi" w:cstheme="majorBidi"/>
                <w:color w:val="auto"/>
              </w:rPr>
              <w:t>1</w:t>
            </w:r>
          </w:p>
        </w:tc>
        <w:tc>
          <w:tcPr>
            <w:tcW w:w="4334" w:type="dxa"/>
            <w:vAlign w:val="center"/>
            <w:hideMark/>
          </w:tcPr>
          <w:p w14:paraId="2CBF87F6" w14:textId="77777777" w:rsidR="00857F7C" w:rsidRPr="002946AC" w:rsidRDefault="007F451A"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2946AC" w:rsidRPr="002946AC" w14:paraId="11104AA6" w14:textId="77777777" w:rsidTr="001338BE">
        <w:trPr>
          <w:trHeight w:val="653"/>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1D26D647" w14:textId="77777777" w:rsidR="00857F7C" w:rsidRPr="002946AC" w:rsidRDefault="007F451A" w:rsidP="001338BE">
            <w:pPr>
              <w:jc w:val="center"/>
              <w:rPr>
                <w:rFonts w:asciiTheme="majorBidi" w:hAnsiTheme="majorBidi" w:cstheme="majorBidi"/>
                <w:color w:val="auto"/>
              </w:rPr>
            </w:pPr>
            <w:r w:rsidRPr="007F451A">
              <w:rPr>
                <w:rFonts w:asciiTheme="majorBidi" w:hAnsiTheme="majorBidi" w:cstheme="majorBidi"/>
                <w:color w:val="auto"/>
              </w:rPr>
              <w:t>Национальные танцы образовательных роботов</w:t>
            </w:r>
          </w:p>
        </w:tc>
        <w:tc>
          <w:tcPr>
            <w:tcW w:w="1985" w:type="dxa"/>
            <w:vAlign w:val="center"/>
            <w:hideMark/>
          </w:tcPr>
          <w:p w14:paraId="75F716EA" w14:textId="77777777" w:rsidR="00857F7C" w:rsidRPr="00105EA4" w:rsidRDefault="00105EA4"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00857F7C" w:rsidRPr="002946AC">
              <w:rPr>
                <w:rFonts w:asciiTheme="majorBidi" w:hAnsiTheme="majorBidi" w:cstheme="majorBidi"/>
                <w:color w:val="auto"/>
                <w:lang w:val="en-US"/>
              </w:rPr>
              <w:t>-1</w:t>
            </w:r>
            <w:r>
              <w:rPr>
                <w:rFonts w:asciiTheme="majorBidi" w:hAnsiTheme="majorBidi" w:cstheme="majorBidi"/>
                <w:color w:val="auto"/>
              </w:rPr>
              <w:t>1</w:t>
            </w:r>
          </w:p>
        </w:tc>
        <w:tc>
          <w:tcPr>
            <w:tcW w:w="4334" w:type="dxa"/>
            <w:vAlign w:val="center"/>
            <w:hideMark/>
          </w:tcPr>
          <w:p w14:paraId="233706E5" w14:textId="77777777" w:rsidR="00857F7C" w:rsidRPr="002946AC" w:rsidRDefault="00B20568"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 Турнир.</w:t>
            </w:r>
          </w:p>
        </w:tc>
      </w:tr>
    </w:tbl>
    <w:p w14:paraId="390C7269" w14:textId="77777777" w:rsidR="00857F7C" w:rsidRDefault="00857F7C">
      <w:pPr>
        <w:rPr>
          <w:rFonts w:asciiTheme="majorBidi" w:hAnsiTheme="majorBidi" w:cstheme="majorBidi"/>
        </w:rPr>
      </w:pPr>
    </w:p>
    <w:p w14:paraId="2D8DF126" w14:textId="77777777" w:rsidR="004F7494" w:rsidRPr="00165E74" w:rsidRDefault="004F7494" w:rsidP="004F7494">
      <w:pPr>
        <w:rPr>
          <w:rFonts w:asciiTheme="majorBidi" w:eastAsiaTheme="majorEastAsia" w:hAnsiTheme="majorBidi" w:cstheme="majorBidi"/>
          <w:color w:val="auto"/>
          <w:szCs w:val="26"/>
        </w:rPr>
      </w:pPr>
      <w:r w:rsidRPr="00165E74">
        <w:rPr>
          <w:rFonts w:asciiTheme="majorBidi" w:eastAsiaTheme="majorEastAsia" w:hAnsiTheme="majorBidi" w:cstheme="majorBidi"/>
          <w:color w:val="auto"/>
          <w:szCs w:val="26"/>
        </w:rPr>
        <w:t xml:space="preserve">Старшая категория </w:t>
      </w:r>
    </w:p>
    <w:p w14:paraId="396911D3" w14:textId="64304CD5" w:rsidR="004F7494" w:rsidRPr="00165E74" w:rsidRDefault="004F7494" w:rsidP="004F7494">
      <w:pPr>
        <w:rPr>
          <w:rFonts w:asciiTheme="majorBidi" w:hAnsiTheme="majorBidi" w:cstheme="majorBidi"/>
        </w:rPr>
      </w:pPr>
      <w:r w:rsidRPr="00165E74">
        <w:rPr>
          <w:rFonts w:asciiTheme="majorBidi" w:hAnsiTheme="majorBidi" w:cstheme="majorBidi"/>
        </w:rPr>
        <w:t>1</w:t>
      </w:r>
      <w:r w:rsidR="00382711">
        <w:rPr>
          <w:rFonts w:asciiTheme="majorBidi" w:hAnsiTheme="majorBidi" w:cstheme="majorBidi"/>
        </w:rPr>
        <w:t>2</w:t>
      </w:r>
      <w:r w:rsidRPr="00165E74">
        <w:rPr>
          <w:rFonts w:asciiTheme="majorBidi" w:hAnsiTheme="majorBidi" w:cstheme="majorBidi"/>
        </w:rPr>
        <w:t>-1</w:t>
      </w:r>
      <w:r>
        <w:rPr>
          <w:rFonts w:asciiTheme="majorBidi" w:hAnsiTheme="majorBidi" w:cstheme="majorBidi"/>
          <w:lang w:val="en-US"/>
        </w:rPr>
        <w:t>7</w:t>
      </w:r>
      <w:r w:rsidRPr="00165E74">
        <w:rPr>
          <w:rFonts w:asciiTheme="majorBidi" w:hAnsiTheme="majorBidi" w:cstheme="majorBidi"/>
        </w:rPr>
        <w:t xml:space="preserve"> лет</w:t>
      </w:r>
    </w:p>
    <w:tbl>
      <w:tblPr>
        <w:tblStyle w:val="-421"/>
        <w:tblW w:w="10945" w:type="dxa"/>
        <w:tblLook w:val="04A0" w:firstRow="1" w:lastRow="0" w:firstColumn="1" w:lastColumn="0" w:noHBand="0" w:noVBand="1"/>
      </w:tblPr>
      <w:tblGrid>
        <w:gridCol w:w="4536"/>
        <w:gridCol w:w="1985"/>
        <w:gridCol w:w="4424"/>
      </w:tblGrid>
      <w:tr w:rsidR="004F7494" w:rsidRPr="00165E74" w14:paraId="4BFF41D3" w14:textId="77777777" w:rsidTr="007F598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36" w:type="dxa"/>
            <w:hideMark/>
          </w:tcPr>
          <w:p w14:paraId="0EDDAF63" w14:textId="77777777" w:rsidR="004F7494" w:rsidRPr="00B25ABC" w:rsidRDefault="004F7494" w:rsidP="007F598E">
            <w:pPr>
              <w:jc w:val="center"/>
              <w:rPr>
                <w:rFonts w:asciiTheme="majorBidi" w:hAnsiTheme="majorBidi" w:cstheme="majorBidi"/>
                <w:color w:val="auto"/>
              </w:rPr>
            </w:pPr>
            <w:r w:rsidRPr="00B25ABC">
              <w:rPr>
                <w:rFonts w:asciiTheme="majorBidi" w:hAnsiTheme="majorBidi" w:cstheme="majorBidi"/>
                <w:color w:val="auto"/>
              </w:rPr>
              <w:t>Название</w:t>
            </w:r>
          </w:p>
        </w:tc>
        <w:tc>
          <w:tcPr>
            <w:tcW w:w="1985" w:type="dxa"/>
            <w:hideMark/>
          </w:tcPr>
          <w:p w14:paraId="699E135F"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424" w:type="dxa"/>
            <w:hideMark/>
          </w:tcPr>
          <w:p w14:paraId="705A1C5E"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7F451A" w:rsidRPr="00165E74" w14:paraId="1945CC98" w14:textId="77777777" w:rsidTr="00A33698">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1A8D2946" w14:textId="77777777" w:rsidR="007F451A" w:rsidRPr="002946AC" w:rsidRDefault="007F451A" w:rsidP="007F451A">
            <w:pPr>
              <w:jc w:val="center"/>
              <w:rPr>
                <w:rFonts w:asciiTheme="majorBidi" w:hAnsiTheme="majorBidi" w:cstheme="majorBidi"/>
                <w:color w:val="auto"/>
              </w:rPr>
            </w:pPr>
            <w:r w:rsidRPr="007F451A">
              <w:rPr>
                <w:rFonts w:asciiTheme="majorBidi" w:hAnsiTheme="majorBidi" w:cstheme="majorBidi"/>
                <w:color w:val="auto"/>
              </w:rPr>
              <w:t>Творческий проект</w:t>
            </w:r>
          </w:p>
        </w:tc>
        <w:tc>
          <w:tcPr>
            <w:tcW w:w="1985" w:type="dxa"/>
            <w:hideMark/>
          </w:tcPr>
          <w:p w14:paraId="3475324E" w14:textId="77777777" w:rsidR="007F451A" w:rsidRPr="00105EA4"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4424" w:type="dxa"/>
            <w:vAlign w:val="center"/>
            <w:hideMark/>
          </w:tcPr>
          <w:p w14:paraId="0F17A5F1" w14:textId="77777777" w:rsidR="007F451A" w:rsidRPr="002946AC"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7F451A" w:rsidRPr="00165E74" w14:paraId="664F2670" w14:textId="77777777" w:rsidTr="00A33698">
        <w:trPr>
          <w:trHeight w:val="49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5C6A5FB" w14:textId="77777777" w:rsidR="007F451A" w:rsidRPr="002946AC" w:rsidRDefault="007F451A" w:rsidP="007F451A">
            <w:pPr>
              <w:jc w:val="center"/>
              <w:rPr>
                <w:rFonts w:asciiTheme="majorBidi" w:hAnsiTheme="majorBidi" w:cstheme="majorBidi"/>
                <w:color w:val="auto"/>
              </w:rPr>
            </w:pPr>
            <w:r w:rsidRPr="007F451A">
              <w:rPr>
                <w:rFonts w:asciiTheme="majorBidi" w:hAnsiTheme="majorBidi" w:cstheme="majorBidi"/>
                <w:color w:val="auto"/>
              </w:rPr>
              <w:t>Национальные танцы образовательных роботов</w:t>
            </w:r>
          </w:p>
        </w:tc>
        <w:tc>
          <w:tcPr>
            <w:tcW w:w="1985" w:type="dxa"/>
            <w:hideMark/>
          </w:tcPr>
          <w:p w14:paraId="50DA61F4" w14:textId="77777777" w:rsidR="007F451A" w:rsidRPr="00105EA4"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4424" w:type="dxa"/>
            <w:vAlign w:val="center"/>
            <w:hideMark/>
          </w:tcPr>
          <w:p w14:paraId="64ECAA53" w14:textId="77777777" w:rsidR="007F451A" w:rsidRPr="002946AC"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 Турнир.</w:t>
            </w:r>
          </w:p>
        </w:tc>
      </w:tr>
    </w:tbl>
    <w:p w14:paraId="0582934C" w14:textId="77777777" w:rsidR="004F7494" w:rsidRPr="00165E74" w:rsidRDefault="004F7494" w:rsidP="004F7494">
      <w:pPr>
        <w:rPr>
          <w:rFonts w:asciiTheme="majorBidi" w:hAnsiTheme="majorBidi" w:cstheme="majorBidi"/>
        </w:rPr>
      </w:pPr>
    </w:p>
    <w:p w14:paraId="7D5980B4" w14:textId="77777777" w:rsidR="004F7494" w:rsidRPr="00447AE0" w:rsidRDefault="004F7494" w:rsidP="004F7494">
      <w:pPr>
        <w:pStyle w:val="af1"/>
        <w:kinsoku w:val="0"/>
        <w:overflowPunct w:val="0"/>
        <w:spacing w:before="1"/>
        <w:ind w:left="0" w:firstLine="0"/>
        <w:jc w:val="center"/>
        <w:rPr>
          <w:sz w:val="36"/>
          <w:szCs w:val="36"/>
        </w:rPr>
      </w:pPr>
    </w:p>
    <w:p w14:paraId="6DAB7F23" w14:textId="77777777" w:rsidR="004F7494" w:rsidRPr="00447AE0" w:rsidRDefault="004F7494" w:rsidP="004F7494">
      <w:pPr>
        <w:pStyle w:val="af1"/>
        <w:kinsoku w:val="0"/>
        <w:overflowPunct w:val="0"/>
        <w:spacing w:before="1"/>
        <w:ind w:left="0" w:firstLine="0"/>
        <w:rPr>
          <w:sz w:val="7"/>
          <w:szCs w:val="7"/>
        </w:rPr>
      </w:pPr>
    </w:p>
    <w:p w14:paraId="67394465" w14:textId="77777777" w:rsidR="004F7494" w:rsidRPr="00447AE0" w:rsidRDefault="004F7494" w:rsidP="004F7494">
      <w:pPr>
        <w:pStyle w:val="af1"/>
        <w:kinsoku w:val="0"/>
        <w:overflowPunct w:val="0"/>
        <w:spacing w:before="1"/>
        <w:ind w:left="0" w:firstLine="0"/>
        <w:rPr>
          <w:sz w:val="7"/>
          <w:szCs w:val="7"/>
        </w:rPr>
      </w:pPr>
    </w:p>
    <w:p w14:paraId="1B01B913" w14:textId="77777777" w:rsidR="004F7494" w:rsidRPr="00447AE0" w:rsidRDefault="004F7494" w:rsidP="004F7494">
      <w:pPr>
        <w:pStyle w:val="af1"/>
        <w:kinsoku w:val="0"/>
        <w:overflowPunct w:val="0"/>
        <w:spacing w:before="1"/>
        <w:ind w:left="0" w:firstLine="0"/>
        <w:rPr>
          <w:sz w:val="7"/>
          <w:szCs w:val="7"/>
        </w:rPr>
      </w:pPr>
    </w:p>
    <w:p w14:paraId="2C25D456" w14:textId="77777777" w:rsidR="004F7494" w:rsidRPr="00447AE0" w:rsidRDefault="004F7494" w:rsidP="004F7494">
      <w:pPr>
        <w:pStyle w:val="af1"/>
        <w:kinsoku w:val="0"/>
        <w:overflowPunct w:val="0"/>
        <w:spacing w:before="1"/>
        <w:ind w:left="0" w:firstLine="0"/>
        <w:rPr>
          <w:sz w:val="7"/>
          <w:szCs w:val="7"/>
        </w:rPr>
      </w:pPr>
    </w:p>
    <w:p w14:paraId="424FB731" w14:textId="77777777" w:rsidR="004F7494" w:rsidRPr="00447AE0" w:rsidRDefault="004F7494" w:rsidP="004F7494">
      <w:pPr>
        <w:pStyle w:val="af1"/>
        <w:kinsoku w:val="0"/>
        <w:overflowPunct w:val="0"/>
        <w:spacing w:before="1"/>
        <w:ind w:left="0" w:firstLine="0"/>
        <w:rPr>
          <w:sz w:val="7"/>
          <w:szCs w:val="7"/>
        </w:rPr>
      </w:pPr>
    </w:p>
    <w:p w14:paraId="0733A560" w14:textId="77777777" w:rsidR="004F7494" w:rsidRPr="00447AE0" w:rsidRDefault="004F7494" w:rsidP="004F7494">
      <w:pPr>
        <w:pStyle w:val="af1"/>
        <w:kinsoku w:val="0"/>
        <w:overflowPunct w:val="0"/>
        <w:spacing w:before="1"/>
        <w:ind w:left="0" w:firstLine="0"/>
        <w:rPr>
          <w:sz w:val="7"/>
          <w:szCs w:val="7"/>
        </w:rPr>
      </w:pPr>
    </w:p>
    <w:p w14:paraId="635C0DCB" w14:textId="77777777" w:rsidR="004F7494" w:rsidRPr="00447AE0" w:rsidRDefault="004F7494" w:rsidP="004F7494">
      <w:pPr>
        <w:pStyle w:val="af1"/>
        <w:kinsoku w:val="0"/>
        <w:overflowPunct w:val="0"/>
        <w:spacing w:before="1"/>
        <w:ind w:left="0" w:firstLine="0"/>
        <w:rPr>
          <w:sz w:val="7"/>
          <w:szCs w:val="7"/>
        </w:rPr>
      </w:pPr>
    </w:p>
    <w:p w14:paraId="5D8A0E3E" w14:textId="77777777" w:rsidR="004F7494" w:rsidRPr="00447AE0" w:rsidRDefault="004F7494" w:rsidP="004F7494">
      <w:pPr>
        <w:pStyle w:val="af1"/>
        <w:kinsoku w:val="0"/>
        <w:overflowPunct w:val="0"/>
        <w:spacing w:before="1"/>
        <w:ind w:left="0" w:firstLine="0"/>
        <w:rPr>
          <w:sz w:val="7"/>
          <w:szCs w:val="7"/>
        </w:rPr>
      </w:pPr>
    </w:p>
    <w:p w14:paraId="14515723" w14:textId="77777777" w:rsidR="004F7494" w:rsidRPr="00447AE0" w:rsidRDefault="004F7494" w:rsidP="004F7494">
      <w:pPr>
        <w:pStyle w:val="af1"/>
        <w:kinsoku w:val="0"/>
        <w:overflowPunct w:val="0"/>
        <w:spacing w:before="1"/>
        <w:ind w:left="0" w:firstLine="0"/>
        <w:rPr>
          <w:sz w:val="7"/>
          <w:szCs w:val="7"/>
        </w:rPr>
      </w:pPr>
    </w:p>
    <w:p w14:paraId="0F88A1CD" w14:textId="77777777" w:rsidR="004F7494" w:rsidRPr="00447AE0" w:rsidRDefault="004F7494" w:rsidP="004F7494">
      <w:pPr>
        <w:pStyle w:val="af1"/>
        <w:kinsoku w:val="0"/>
        <w:overflowPunct w:val="0"/>
        <w:spacing w:before="1"/>
        <w:ind w:left="0" w:firstLine="0"/>
        <w:rPr>
          <w:sz w:val="7"/>
          <w:szCs w:val="7"/>
        </w:rPr>
      </w:pPr>
    </w:p>
    <w:p w14:paraId="07B3DEE9" w14:textId="77777777" w:rsidR="004F7494" w:rsidRPr="00447AE0" w:rsidRDefault="004F7494" w:rsidP="004F7494">
      <w:pPr>
        <w:pStyle w:val="af1"/>
        <w:kinsoku w:val="0"/>
        <w:overflowPunct w:val="0"/>
        <w:spacing w:before="1"/>
        <w:ind w:left="0" w:firstLine="0"/>
        <w:rPr>
          <w:sz w:val="7"/>
          <w:szCs w:val="7"/>
        </w:rPr>
      </w:pPr>
    </w:p>
    <w:p w14:paraId="1A7B5548" w14:textId="77777777" w:rsidR="004F7494" w:rsidRPr="00447AE0" w:rsidRDefault="004F7494" w:rsidP="004F7494">
      <w:pPr>
        <w:pStyle w:val="af1"/>
        <w:kinsoku w:val="0"/>
        <w:overflowPunct w:val="0"/>
        <w:spacing w:before="1"/>
        <w:ind w:left="0" w:firstLine="0"/>
        <w:rPr>
          <w:sz w:val="7"/>
          <w:szCs w:val="7"/>
        </w:rPr>
      </w:pPr>
    </w:p>
    <w:p w14:paraId="08836D52" w14:textId="77777777" w:rsidR="004F7494" w:rsidRPr="00447AE0" w:rsidRDefault="004F7494" w:rsidP="004F7494">
      <w:pPr>
        <w:pStyle w:val="af1"/>
        <w:kinsoku w:val="0"/>
        <w:overflowPunct w:val="0"/>
        <w:spacing w:before="1"/>
        <w:ind w:left="0" w:firstLine="0"/>
        <w:rPr>
          <w:sz w:val="7"/>
          <w:szCs w:val="7"/>
        </w:rPr>
      </w:pPr>
    </w:p>
    <w:p w14:paraId="3505A52D" w14:textId="77777777" w:rsidR="004F7494" w:rsidRPr="00447AE0" w:rsidRDefault="004F7494" w:rsidP="004F7494">
      <w:pPr>
        <w:pStyle w:val="af1"/>
        <w:kinsoku w:val="0"/>
        <w:overflowPunct w:val="0"/>
        <w:spacing w:before="1"/>
        <w:ind w:left="0" w:firstLine="0"/>
        <w:rPr>
          <w:sz w:val="7"/>
          <w:szCs w:val="7"/>
        </w:rPr>
      </w:pPr>
    </w:p>
    <w:p w14:paraId="349E86A4" w14:textId="77777777" w:rsidR="004F7494" w:rsidRPr="00447AE0" w:rsidRDefault="004F7494" w:rsidP="004F7494">
      <w:pPr>
        <w:pStyle w:val="af1"/>
        <w:kinsoku w:val="0"/>
        <w:overflowPunct w:val="0"/>
        <w:spacing w:before="1"/>
        <w:ind w:left="0" w:firstLine="0"/>
        <w:rPr>
          <w:sz w:val="7"/>
          <w:szCs w:val="7"/>
        </w:rPr>
      </w:pPr>
    </w:p>
    <w:p w14:paraId="40A00C82" w14:textId="77777777" w:rsidR="004F7494" w:rsidRPr="00447AE0" w:rsidRDefault="004F7494" w:rsidP="004F7494">
      <w:pPr>
        <w:pStyle w:val="af1"/>
        <w:kinsoku w:val="0"/>
        <w:overflowPunct w:val="0"/>
        <w:spacing w:before="1"/>
        <w:ind w:left="0" w:firstLine="0"/>
        <w:rPr>
          <w:sz w:val="7"/>
          <w:szCs w:val="7"/>
        </w:rPr>
      </w:pPr>
    </w:p>
    <w:p w14:paraId="570CA347" w14:textId="77777777" w:rsidR="004F7494" w:rsidRPr="00447AE0" w:rsidRDefault="004F7494" w:rsidP="004F7494">
      <w:pPr>
        <w:pStyle w:val="af1"/>
        <w:kinsoku w:val="0"/>
        <w:overflowPunct w:val="0"/>
        <w:spacing w:before="1"/>
        <w:ind w:left="0" w:firstLine="0"/>
        <w:rPr>
          <w:sz w:val="7"/>
          <w:szCs w:val="7"/>
        </w:rPr>
      </w:pPr>
    </w:p>
    <w:p w14:paraId="1AE0C2A5" w14:textId="77777777" w:rsidR="004F7494" w:rsidRPr="00447AE0" w:rsidRDefault="004F7494" w:rsidP="004F7494">
      <w:pPr>
        <w:pStyle w:val="af1"/>
        <w:kinsoku w:val="0"/>
        <w:overflowPunct w:val="0"/>
        <w:spacing w:before="1"/>
        <w:ind w:left="0" w:firstLine="0"/>
        <w:rPr>
          <w:sz w:val="7"/>
          <w:szCs w:val="7"/>
        </w:rPr>
      </w:pPr>
    </w:p>
    <w:p w14:paraId="3B980457" w14:textId="77777777" w:rsidR="004F7494" w:rsidRPr="00447AE0" w:rsidRDefault="004F7494" w:rsidP="004F7494">
      <w:pPr>
        <w:pStyle w:val="af1"/>
        <w:kinsoku w:val="0"/>
        <w:overflowPunct w:val="0"/>
        <w:spacing w:before="1"/>
        <w:ind w:left="0" w:firstLine="0"/>
        <w:rPr>
          <w:sz w:val="7"/>
          <w:szCs w:val="7"/>
        </w:rPr>
      </w:pPr>
    </w:p>
    <w:p w14:paraId="51EB539F" w14:textId="77777777" w:rsidR="004F7494" w:rsidRPr="00447AE0" w:rsidRDefault="004F7494" w:rsidP="004F7494">
      <w:pPr>
        <w:pStyle w:val="af1"/>
        <w:kinsoku w:val="0"/>
        <w:overflowPunct w:val="0"/>
        <w:spacing w:before="1"/>
        <w:ind w:left="0" w:firstLine="0"/>
        <w:rPr>
          <w:sz w:val="7"/>
          <w:szCs w:val="7"/>
        </w:rPr>
      </w:pPr>
    </w:p>
    <w:p w14:paraId="4BF3E8AE" w14:textId="77777777" w:rsidR="004F7494" w:rsidRPr="00447AE0" w:rsidRDefault="004F7494" w:rsidP="004F7494">
      <w:pPr>
        <w:pStyle w:val="af1"/>
        <w:kinsoku w:val="0"/>
        <w:overflowPunct w:val="0"/>
        <w:spacing w:before="1"/>
        <w:ind w:left="0" w:firstLine="0"/>
        <w:rPr>
          <w:sz w:val="7"/>
          <w:szCs w:val="7"/>
        </w:rPr>
      </w:pPr>
    </w:p>
    <w:p w14:paraId="673246F5" w14:textId="77777777" w:rsidR="004F7494" w:rsidRPr="00447AE0" w:rsidRDefault="004F7494" w:rsidP="004F7494">
      <w:pPr>
        <w:pStyle w:val="af1"/>
        <w:kinsoku w:val="0"/>
        <w:overflowPunct w:val="0"/>
        <w:spacing w:before="1"/>
        <w:ind w:left="0" w:firstLine="0"/>
        <w:rPr>
          <w:sz w:val="7"/>
          <w:szCs w:val="7"/>
        </w:rPr>
      </w:pPr>
    </w:p>
    <w:p w14:paraId="0ED9067D" w14:textId="77777777" w:rsidR="004F7494" w:rsidRPr="00447AE0" w:rsidRDefault="004F7494" w:rsidP="004F7494">
      <w:pPr>
        <w:pStyle w:val="af1"/>
        <w:kinsoku w:val="0"/>
        <w:overflowPunct w:val="0"/>
        <w:spacing w:before="1"/>
        <w:ind w:left="0" w:firstLine="0"/>
        <w:rPr>
          <w:sz w:val="7"/>
          <w:szCs w:val="7"/>
        </w:rPr>
      </w:pPr>
    </w:p>
    <w:p w14:paraId="36DAA8F3" w14:textId="77777777" w:rsidR="004F7494" w:rsidRPr="00447AE0" w:rsidRDefault="004F7494" w:rsidP="004F7494">
      <w:pPr>
        <w:pStyle w:val="af1"/>
        <w:kinsoku w:val="0"/>
        <w:overflowPunct w:val="0"/>
        <w:spacing w:before="1"/>
        <w:ind w:left="0" w:firstLine="0"/>
        <w:rPr>
          <w:sz w:val="7"/>
          <w:szCs w:val="7"/>
        </w:rPr>
      </w:pPr>
    </w:p>
    <w:p w14:paraId="7D904D50" w14:textId="77777777" w:rsidR="004F7494" w:rsidRPr="00447AE0" w:rsidRDefault="004F7494" w:rsidP="004F7494">
      <w:pPr>
        <w:pStyle w:val="af1"/>
        <w:kinsoku w:val="0"/>
        <w:overflowPunct w:val="0"/>
        <w:spacing w:before="1"/>
        <w:ind w:left="0" w:firstLine="0"/>
        <w:rPr>
          <w:sz w:val="7"/>
          <w:szCs w:val="7"/>
        </w:rPr>
      </w:pPr>
    </w:p>
    <w:p w14:paraId="23F2EA81" w14:textId="77777777" w:rsidR="004F7494" w:rsidRDefault="00A05DDF" w:rsidP="004F7494">
      <w:pPr>
        <w:pStyle w:val="af1"/>
        <w:kinsoku w:val="0"/>
        <w:overflowPunct w:val="0"/>
        <w:spacing w:line="3371" w:lineRule="exact"/>
        <w:ind w:left="3240" w:firstLine="0"/>
        <w:rPr>
          <w:position w:val="-67"/>
          <w:sz w:val="20"/>
        </w:rPr>
      </w:pPr>
      <w:r>
        <w:rPr>
          <w:noProof/>
          <w:position w:val="-67"/>
          <w:sz w:val="20"/>
        </w:rPr>
        <w:drawing>
          <wp:anchor distT="0" distB="0" distL="114300" distR="114300" simplePos="0" relativeHeight="251706368" behindDoc="1" locked="0" layoutInCell="1" allowOverlap="1" wp14:anchorId="22C7CDD3" wp14:editId="662FCE6C">
            <wp:simplePos x="0" y="0"/>
            <wp:positionH relativeFrom="column">
              <wp:posOffset>1527175</wp:posOffset>
            </wp:positionH>
            <wp:positionV relativeFrom="paragraph">
              <wp:posOffset>484505</wp:posOffset>
            </wp:positionV>
            <wp:extent cx="3389630" cy="2840990"/>
            <wp:effectExtent l="0" t="0" r="1270" b="0"/>
            <wp:wrapTight wrapText="bothSides">
              <wp:wrapPolygon edited="0">
                <wp:start x="0" y="0"/>
                <wp:lineTo x="0" y="21436"/>
                <wp:lineTo x="21487" y="21436"/>
                <wp:lineTo x="2148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2840990"/>
                    </a:xfrm>
                    <a:prstGeom prst="rect">
                      <a:avLst/>
                    </a:prstGeom>
                    <a:noFill/>
                  </pic:spPr>
                </pic:pic>
              </a:graphicData>
            </a:graphic>
          </wp:anchor>
        </w:drawing>
      </w:r>
    </w:p>
    <w:p w14:paraId="391B14D4" w14:textId="77777777" w:rsidR="004F7494" w:rsidRDefault="004F7494" w:rsidP="004F7494">
      <w:pPr>
        <w:pStyle w:val="af1"/>
        <w:kinsoku w:val="0"/>
        <w:overflowPunct w:val="0"/>
        <w:ind w:left="0" w:firstLine="0"/>
        <w:rPr>
          <w:sz w:val="20"/>
        </w:rPr>
      </w:pPr>
    </w:p>
    <w:p w14:paraId="5EFAEB2C" w14:textId="77777777" w:rsidR="004F7494" w:rsidRDefault="004F7494" w:rsidP="004F7494">
      <w:pPr>
        <w:pStyle w:val="af1"/>
        <w:kinsoku w:val="0"/>
        <w:overflowPunct w:val="0"/>
        <w:ind w:left="0" w:firstLine="0"/>
        <w:rPr>
          <w:sz w:val="20"/>
        </w:rPr>
      </w:pPr>
    </w:p>
    <w:p w14:paraId="5B1CCEE0" w14:textId="77777777" w:rsidR="004F7494" w:rsidRDefault="004F7494" w:rsidP="004F7494">
      <w:pPr>
        <w:pStyle w:val="af1"/>
        <w:kinsoku w:val="0"/>
        <w:overflowPunct w:val="0"/>
        <w:ind w:left="0" w:firstLine="0"/>
        <w:rPr>
          <w:sz w:val="20"/>
        </w:rPr>
      </w:pPr>
    </w:p>
    <w:p w14:paraId="7B3943AF" w14:textId="77777777" w:rsidR="004F7494" w:rsidRDefault="004F7494" w:rsidP="004F7494">
      <w:pPr>
        <w:pStyle w:val="af1"/>
        <w:kinsoku w:val="0"/>
        <w:overflowPunct w:val="0"/>
        <w:ind w:left="0" w:firstLine="0"/>
        <w:rPr>
          <w:sz w:val="20"/>
        </w:rPr>
      </w:pPr>
    </w:p>
    <w:p w14:paraId="5EE68862" w14:textId="77777777" w:rsidR="004F7494" w:rsidRDefault="004F7494" w:rsidP="004F7494">
      <w:pPr>
        <w:pStyle w:val="af1"/>
        <w:kinsoku w:val="0"/>
        <w:overflowPunct w:val="0"/>
        <w:ind w:left="0" w:firstLine="0"/>
        <w:rPr>
          <w:sz w:val="20"/>
        </w:rPr>
      </w:pPr>
    </w:p>
    <w:p w14:paraId="4D0B0286" w14:textId="77777777" w:rsidR="004F7494" w:rsidRDefault="004F7494" w:rsidP="004F7494">
      <w:pPr>
        <w:pStyle w:val="af1"/>
        <w:kinsoku w:val="0"/>
        <w:overflowPunct w:val="0"/>
        <w:ind w:left="0" w:firstLine="0"/>
        <w:rPr>
          <w:sz w:val="20"/>
        </w:rPr>
      </w:pPr>
    </w:p>
    <w:p w14:paraId="3A6CB03D" w14:textId="77777777" w:rsidR="004F7494" w:rsidRDefault="004F7494" w:rsidP="004F7494">
      <w:pPr>
        <w:pStyle w:val="af1"/>
        <w:kinsoku w:val="0"/>
        <w:overflowPunct w:val="0"/>
        <w:ind w:left="0" w:firstLine="0"/>
        <w:rPr>
          <w:sz w:val="20"/>
        </w:rPr>
      </w:pPr>
    </w:p>
    <w:p w14:paraId="76B1DAAA" w14:textId="77777777" w:rsidR="004F7494" w:rsidRDefault="004F7494" w:rsidP="004F7494">
      <w:pPr>
        <w:pStyle w:val="af1"/>
        <w:kinsoku w:val="0"/>
        <w:overflowPunct w:val="0"/>
        <w:spacing w:before="9"/>
        <w:ind w:left="0" w:firstLine="0"/>
      </w:pPr>
    </w:p>
    <w:p w14:paraId="201EA90A" w14:textId="77777777" w:rsidR="004F7494" w:rsidRDefault="00A05DDF" w:rsidP="00A05DDF">
      <w:pPr>
        <w:pStyle w:val="1"/>
        <w:kinsoku w:val="0"/>
        <w:overflowPunct w:val="0"/>
        <w:ind w:left="142" w:right="949" w:firstLineChars="176" w:firstLine="1696"/>
        <w:jc w:val="center"/>
        <w:rPr>
          <w:rFonts w:asciiTheme="majorBidi" w:hAnsiTheme="majorBidi"/>
          <w:b/>
          <w:bCs/>
          <w:color w:val="auto"/>
          <w:sz w:val="96"/>
          <w:szCs w:val="96"/>
        </w:rPr>
      </w:pPr>
      <w:r>
        <w:rPr>
          <w:rFonts w:asciiTheme="majorBidi" w:hAnsiTheme="majorBidi"/>
          <w:b/>
          <w:bCs/>
          <w:color w:val="auto"/>
          <w:sz w:val="96"/>
          <w:szCs w:val="96"/>
        </w:rPr>
        <w:t>ДЕТалька 2020</w:t>
      </w:r>
    </w:p>
    <w:p w14:paraId="5347B315" w14:textId="77777777" w:rsidR="0036148B" w:rsidRPr="007F451A" w:rsidRDefault="0036148B" w:rsidP="0036148B">
      <w:pPr>
        <w:ind w:right="-752"/>
        <w:jc w:val="center"/>
        <w:rPr>
          <w:rFonts w:ascii="Times New Roman" w:eastAsia="SimSun" w:hAnsi="Times New Roman" w:cs="Times New Roman"/>
          <w:b/>
          <w:bCs/>
          <w:color w:val="auto"/>
          <w:sz w:val="44"/>
          <w:szCs w:val="44"/>
          <w:lang w:eastAsia="ru-RU"/>
        </w:rPr>
      </w:pPr>
      <w:bookmarkStart w:id="0" w:name="_Hlk31636519"/>
      <w:r w:rsidRPr="0036148B">
        <w:rPr>
          <w:rFonts w:ascii="Times New Roman" w:eastAsia="SimSun" w:hAnsi="Times New Roman" w:cs="Times New Roman"/>
          <w:b/>
          <w:bCs/>
          <w:color w:val="auto"/>
          <w:sz w:val="44"/>
          <w:szCs w:val="44"/>
          <w:lang w:eastAsia="ru-RU"/>
        </w:rPr>
        <w:t xml:space="preserve">МЕЖДУНАРОДНЫЕ </w:t>
      </w:r>
      <w:bookmarkStart w:id="1" w:name="_Hlk33171742"/>
      <w:r w:rsidRPr="0036148B">
        <w:rPr>
          <w:rFonts w:ascii="Times New Roman" w:eastAsia="SimSun" w:hAnsi="Times New Roman" w:cs="Times New Roman"/>
          <w:b/>
          <w:bCs/>
          <w:color w:val="auto"/>
          <w:sz w:val="44"/>
          <w:szCs w:val="44"/>
          <w:lang w:eastAsia="ru-RU"/>
        </w:rPr>
        <w:t>СОРЕВНОВАНИЯ</w:t>
      </w:r>
      <w:r w:rsidR="007F451A">
        <w:rPr>
          <w:rFonts w:ascii="Times New Roman" w:eastAsia="SimSun" w:hAnsi="Times New Roman" w:cs="Times New Roman"/>
          <w:b/>
          <w:bCs/>
          <w:color w:val="auto"/>
          <w:sz w:val="44"/>
          <w:szCs w:val="44"/>
          <w:lang w:eastAsia="ru-RU"/>
        </w:rPr>
        <w:t xml:space="preserve"> ПО </w:t>
      </w:r>
      <w:r w:rsidRPr="0036148B">
        <w:rPr>
          <w:rFonts w:ascii="Times New Roman" w:eastAsia="SimSun" w:hAnsi="Times New Roman" w:cs="Times New Roman"/>
          <w:b/>
          <w:bCs/>
          <w:color w:val="auto"/>
          <w:sz w:val="44"/>
          <w:szCs w:val="44"/>
          <w:lang w:eastAsia="ru-RU"/>
        </w:rPr>
        <w:t>ЦИФРОВЫ</w:t>
      </w:r>
      <w:r w:rsidR="007F451A">
        <w:rPr>
          <w:rFonts w:ascii="Times New Roman" w:eastAsia="SimSun" w:hAnsi="Times New Roman" w:cs="Times New Roman"/>
          <w:b/>
          <w:bCs/>
          <w:color w:val="auto"/>
          <w:sz w:val="44"/>
          <w:szCs w:val="44"/>
          <w:lang w:eastAsia="ru-RU"/>
        </w:rPr>
        <w:t>М</w:t>
      </w:r>
      <w:r w:rsidRPr="0036148B">
        <w:rPr>
          <w:rFonts w:ascii="Times New Roman" w:eastAsia="SimSun" w:hAnsi="Times New Roman" w:cs="Times New Roman"/>
          <w:b/>
          <w:bCs/>
          <w:color w:val="auto"/>
          <w:sz w:val="44"/>
          <w:szCs w:val="44"/>
          <w:lang w:eastAsia="ru-RU"/>
        </w:rPr>
        <w:t xml:space="preserve"> ТЕХНОЛОГИ</w:t>
      </w:r>
      <w:r w:rsidR="007F451A">
        <w:rPr>
          <w:rFonts w:ascii="Times New Roman" w:eastAsia="SimSun" w:hAnsi="Times New Roman" w:cs="Times New Roman"/>
          <w:b/>
          <w:bCs/>
          <w:color w:val="auto"/>
          <w:sz w:val="44"/>
          <w:szCs w:val="44"/>
          <w:lang w:eastAsia="ru-RU"/>
        </w:rPr>
        <w:t xml:space="preserve">ЯМ, ОБРАЗОВАТЕЛЬНОЙ </w:t>
      </w:r>
      <w:r w:rsidR="007F451A" w:rsidRPr="007F451A">
        <w:rPr>
          <w:rFonts w:asciiTheme="majorBidi" w:hAnsiTheme="majorBidi"/>
          <w:b/>
          <w:bCs/>
          <w:sz w:val="40"/>
        </w:rPr>
        <w:t>РОБОТОТЕХНИКЕ И НЕЙРОТЕХНОЛОГИЯМ</w:t>
      </w:r>
      <w:bookmarkEnd w:id="1"/>
    </w:p>
    <w:bookmarkEnd w:id="0"/>
    <w:p w14:paraId="00AE0D4A" w14:textId="77777777" w:rsidR="007F7A6C" w:rsidRPr="0036148B" w:rsidRDefault="007F451A" w:rsidP="007F7A6C">
      <w:pPr>
        <w:ind w:firstLine="851"/>
        <w:jc w:val="center"/>
        <w:rPr>
          <w:rFonts w:ascii="Times New Roman" w:eastAsia="SimSun" w:hAnsi="Times New Roman" w:cs="Times New Roman"/>
          <w:b/>
          <w:bCs/>
          <w:color w:val="auto"/>
          <w:sz w:val="44"/>
          <w:szCs w:val="44"/>
          <w:lang w:eastAsia="ru-RU"/>
        </w:rPr>
      </w:pPr>
      <w:r>
        <w:rPr>
          <w:rFonts w:ascii="Times New Roman" w:eastAsia="SimSun" w:hAnsi="Times New Roman" w:cs="Times New Roman"/>
          <w:b/>
          <w:bCs/>
          <w:color w:val="auto"/>
          <w:sz w:val="44"/>
          <w:szCs w:val="44"/>
          <w:lang w:eastAsia="ru-RU"/>
        </w:rPr>
        <w:t>Заочный</w:t>
      </w:r>
      <w:r w:rsidR="007F7A6C" w:rsidRPr="0036148B">
        <w:rPr>
          <w:rFonts w:ascii="Times New Roman" w:eastAsia="SimSun" w:hAnsi="Times New Roman" w:cs="Times New Roman"/>
          <w:b/>
          <w:bCs/>
          <w:color w:val="auto"/>
          <w:sz w:val="44"/>
          <w:szCs w:val="44"/>
          <w:lang w:eastAsia="ru-RU"/>
        </w:rPr>
        <w:t xml:space="preserve"> этап</w:t>
      </w:r>
    </w:p>
    <w:p w14:paraId="30408F80" w14:textId="77777777" w:rsidR="004F7494" w:rsidRPr="0036148B" w:rsidRDefault="004F7494" w:rsidP="004F7494">
      <w:pPr>
        <w:pStyle w:val="af1"/>
        <w:kinsoku w:val="0"/>
        <w:overflowPunct w:val="0"/>
        <w:spacing w:before="238"/>
        <w:ind w:right="1160"/>
        <w:jc w:val="center"/>
        <w:rPr>
          <w:b/>
          <w:bCs/>
          <w:sz w:val="56"/>
          <w:szCs w:val="56"/>
        </w:rPr>
      </w:pPr>
      <w:r w:rsidRPr="0036148B">
        <w:rPr>
          <w:b/>
          <w:bCs/>
          <w:sz w:val="56"/>
          <w:szCs w:val="56"/>
        </w:rPr>
        <w:t>Правила и Положения</w:t>
      </w:r>
    </w:p>
    <w:p w14:paraId="37CDDD25" w14:textId="77777777" w:rsidR="004F7494" w:rsidRDefault="004F7494" w:rsidP="004F7494">
      <w:pPr>
        <w:pStyle w:val="af1"/>
        <w:kinsoku w:val="0"/>
        <w:overflowPunct w:val="0"/>
        <w:spacing w:before="238"/>
        <w:ind w:left="2443" w:right="1160" w:firstLine="0"/>
        <w:jc w:val="center"/>
        <w:rPr>
          <w:sz w:val="71"/>
          <w:szCs w:val="71"/>
        </w:rPr>
      </w:pPr>
    </w:p>
    <w:p w14:paraId="6FA9A9E5" w14:textId="77777777" w:rsidR="004F7494" w:rsidRPr="00447AE0" w:rsidRDefault="004F7494" w:rsidP="004F7494">
      <w:pPr>
        <w:pStyle w:val="af1"/>
        <w:kinsoku w:val="0"/>
        <w:overflowPunct w:val="0"/>
        <w:spacing w:before="238"/>
        <w:ind w:left="2443" w:right="1160" w:firstLine="0"/>
        <w:jc w:val="center"/>
        <w:rPr>
          <w:sz w:val="71"/>
          <w:szCs w:val="71"/>
        </w:rPr>
        <w:sectPr w:rsidR="004F7494" w:rsidRPr="00447AE0">
          <w:footerReference w:type="default" r:id="rId9"/>
          <w:pgSz w:w="11900" w:h="16840"/>
          <w:pgMar w:top="1340" w:right="1320" w:bottom="1540" w:left="700" w:header="0" w:footer="1358" w:gutter="0"/>
          <w:pgNumType w:start="1"/>
          <w:cols w:space="720"/>
        </w:sectPr>
      </w:pPr>
    </w:p>
    <w:p w14:paraId="671ADBA8" w14:textId="77777777" w:rsidR="00194BB0" w:rsidRPr="00194BB0" w:rsidRDefault="00194BB0" w:rsidP="00194BB0">
      <w:pPr>
        <w:ind w:firstLine="426"/>
        <w:jc w:val="center"/>
        <w:rPr>
          <w:rFonts w:ascii="Times New Roman" w:hAnsi="Times New Roman" w:cs="Times New Roman"/>
          <w:b/>
          <w:sz w:val="24"/>
          <w:szCs w:val="36"/>
        </w:rPr>
      </w:pPr>
      <w:r w:rsidRPr="00194BB0">
        <w:rPr>
          <w:rFonts w:ascii="Times New Roman" w:hAnsi="Times New Roman" w:cs="Times New Roman"/>
          <w:b/>
          <w:sz w:val="24"/>
          <w:szCs w:val="36"/>
        </w:rPr>
        <w:lastRenderedPageBreak/>
        <w:t>ОБЩИЕ ПОЛОЖЕНИЯ</w:t>
      </w:r>
    </w:p>
    <w:p w14:paraId="0C69BCD6" w14:textId="176162A2"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Настоящее положение определяет: порядок, сроки проведения, общие правила соревновани</w:t>
      </w:r>
      <w:r>
        <w:rPr>
          <w:rFonts w:eastAsiaTheme="minorHAnsi"/>
          <w:color w:val="000000" w:themeColor="text1"/>
          <w:szCs w:val="36"/>
          <w:lang w:eastAsia="en-US"/>
        </w:rPr>
        <w:t>й</w:t>
      </w:r>
      <w:r w:rsidRPr="00194BB0">
        <w:rPr>
          <w:rFonts w:eastAsiaTheme="minorHAnsi"/>
          <w:color w:val="000000" w:themeColor="text1"/>
          <w:szCs w:val="36"/>
          <w:lang w:eastAsia="en-US"/>
        </w:rPr>
        <w:t xml:space="preserve"> по цифровым технологиям, образовательной робототехнике и нейротехнологиям «ДЕТалька - 20</w:t>
      </w:r>
      <w:r>
        <w:rPr>
          <w:rFonts w:eastAsiaTheme="minorHAnsi"/>
          <w:color w:val="000000" w:themeColor="text1"/>
          <w:szCs w:val="36"/>
          <w:lang w:eastAsia="en-US"/>
        </w:rPr>
        <w:t>20</w:t>
      </w:r>
      <w:r w:rsidRPr="00194BB0">
        <w:rPr>
          <w:rFonts w:eastAsiaTheme="minorHAnsi"/>
          <w:color w:val="000000" w:themeColor="text1"/>
          <w:szCs w:val="36"/>
          <w:lang w:eastAsia="en-US"/>
        </w:rPr>
        <w:t>»</w:t>
      </w:r>
      <w:r>
        <w:rPr>
          <w:rFonts w:eastAsiaTheme="minorHAnsi"/>
          <w:color w:val="000000" w:themeColor="text1"/>
          <w:szCs w:val="36"/>
          <w:lang w:eastAsia="en-US"/>
        </w:rPr>
        <w:t xml:space="preserve"> заочный этап.</w:t>
      </w:r>
    </w:p>
    <w:p w14:paraId="4F7E1A6F" w14:textId="006A7871" w:rsidR="00194BB0" w:rsidRDefault="00194BB0" w:rsidP="00B80367">
      <w:pPr>
        <w:pStyle w:val="ad"/>
        <w:numPr>
          <w:ilvl w:val="1"/>
          <w:numId w:val="60"/>
        </w:numPr>
        <w:shd w:val="clear" w:color="auto" w:fill="FFFFFF"/>
        <w:tabs>
          <w:tab w:val="left" w:pos="993"/>
        </w:tabs>
        <w:spacing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Тематика соревнований выбрана «Мировой океан»</w:t>
      </w:r>
      <w:r>
        <w:rPr>
          <w:rFonts w:eastAsiaTheme="minorHAnsi"/>
          <w:color w:val="000000" w:themeColor="text1"/>
          <w:szCs w:val="36"/>
          <w:lang w:eastAsia="en-US"/>
        </w:rPr>
        <w:t>.</w:t>
      </w:r>
      <w:r w:rsidRPr="00194BB0">
        <w:rPr>
          <w:rFonts w:eastAsiaTheme="minorHAnsi"/>
          <w:color w:val="000000" w:themeColor="text1"/>
          <w:szCs w:val="36"/>
          <w:lang w:eastAsia="en-US"/>
        </w:rPr>
        <w:t xml:space="preserve"> </w:t>
      </w:r>
    </w:p>
    <w:p w14:paraId="70925740" w14:textId="392A2AE3" w:rsidR="005162B3" w:rsidRDefault="00037901" w:rsidP="00A93FC2">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 xml:space="preserve">Цель соревнований: </w:t>
      </w:r>
      <w:r w:rsidR="005162B3" w:rsidRPr="005162B3">
        <w:rPr>
          <w:rFonts w:eastAsiaTheme="minorHAnsi"/>
          <w:color w:val="000000" w:themeColor="text1"/>
          <w:szCs w:val="36"/>
          <w:lang w:eastAsia="en-US"/>
        </w:rPr>
        <w:t>Соревнования направлены на формирование научно-технического и инженерного мышления обучающихся и ориентированы в дальнейшем на стимулирование и мотивацию сегодняшних школьников и детей дошкольного возраста в выборе профессий технической направленности согласно Дорожной карты НТИ</w:t>
      </w:r>
      <w:r w:rsidR="005162B3">
        <w:rPr>
          <w:rFonts w:eastAsiaTheme="minorHAnsi"/>
          <w:color w:val="000000" w:themeColor="text1"/>
          <w:szCs w:val="36"/>
          <w:lang w:eastAsia="en-US"/>
        </w:rPr>
        <w:t>.</w:t>
      </w:r>
    </w:p>
    <w:p w14:paraId="6735F512" w14:textId="477F0FEA" w:rsidR="00037901" w:rsidRPr="005162B3" w:rsidRDefault="00037901" w:rsidP="00A93FC2">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Задачи Фестиваля:</w:t>
      </w:r>
    </w:p>
    <w:p w14:paraId="68F871B6"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bookmarkStart w:id="2" w:name="_GoBack"/>
      <w:bookmarkEnd w:id="2"/>
      <w:r w:rsidRPr="00037901">
        <w:rPr>
          <w:rFonts w:eastAsiaTheme="minorHAnsi"/>
          <w:color w:val="000000" w:themeColor="text1"/>
          <w:szCs w:val="36"/>
          <w:lang w:eastAsia="en-US"/>
        </w:rPr>
        <w:t>- развитие творческого потенциала дошкольников и школьников;</w:t>
      </w:r>
    </w:p>
    <w:p w14:paraId="1E2F332D"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воспитание патриотизма, гражданственности, уважения к своей стране.</w:t>
      </w:r>
    </w:p>
    <w:p w14:paraId="13CB19F2" w14:textId="2F5121C4"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поощрение педагогов, работающих с детьми в области конструирования, робототехники, компьютерного зрения и нейротехнологий.</w:t>
      </w:r>
    </w:p>
    <w:p w14:paraId="374BBA29" w14:textId="348CBAAE" w:rsid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Дата пр</w:t>
      </w:r>
      <w:r>
        <w:rPr>
          <w:rFonts w:eastAsiaTheme="minorHAnsi"/>
          <w:color w:val="000000" w:themeColor="text1"/>
          <w:szCs w:val="36"/>
          <w:lang w:eastAsia="en-US"/>
        </w:rPr>
        <w:t>иема заявок на участие</w:t>
      </w:r>
      <w:r w:rsidRPr="00194BB0">
        <w:rPr>
          <w:rFonts w:eastAsiaTheme="minorHAnsi"/>
          <w:color w:val="000000" w:themeColor="text1"/>
          <w:szCs w:val="36"/>
          <w:lang w:eastAsia="en-US"/>
        </w:rPr>
        <w:t xml:space="preserve"> с </w:t>
      </w:r>
      <w:r>
        <w:rPr>
          <w:rFonts w:eastAsiaTheme="minorHAnsi"/>
          <w:color w:val="000000" w:themeColor="text1"/>
          <w:szCs w:val="36"/>
          <w:lang w:eastAsia="en-US"/>
        </w:rPr>
        <w:t>0</w:t>
      </w:r>
      <w:r w:rsidRPr="00194BB0">
        <w:rPr>
          <w:rFonts w:eastAsiaTheme="minorHAnsi"/>
          <w:color w:val="000000" w:themeColor="text1"/>
          <w:szCs w:val="36"/>
          <w:lang w:eastAsia="en-US"/>
        </w:rPr>
        <w:t>1.</w:t>
      </w:r>
      <w:r>
        <w:rPr>
          <w:rFonts w:eastAsiaTheme="minorHAnsi"/>
          <w:color w:val="000000" w:themeColor="text1"/>
          <w:szCs w:val="36"/>
          <w:lang w:eastAsia="en-US"/>
        </w:rPr>
        <w:t>04</w:t>
      </w:r>
      <w:r w:rsidRPr="00194BB0">
        <w:rPr>
          <w:rFonts w:eastAsiaTheme="minorHAnsi"/>
          <w:color w:val="000000" w:themeColor="text1"/>
          <w:szCs w:val="36"/>
          <w:lang w:eastAsia="en-US"/>
        </w:rPr>
        <w:t>.20</w:t>
      </w:r>
      <w:r>
        <w:rPr>
          <w:rFonts w:eastAsiaTheme="minorHAnsi"/>
          <w:color w:val="000000" w:themeColor="text1"/>
          <w:szCs w:val="36"/>
          <w:lang w:eastAsia="en-US"/>
        </w:rPr>
        <w:t>20</w:t>
      </w:r>
      <w:r w:rsidRPr="00194BB0">
        <w:rPr>
          <w:rFonts w:eastAsiaTheme="minorHAnsi"/>
          <w:color w:val="000000" w:themeColor="text1"/>
          <w:szCs w:val="36"/>
          <w:lang w:eastAsia="en-US"/>
        </w:rPr>
        <w:t xml:space="preserve">г.  по </w:t>
      </w:r>
      <w:r>
        <w:rPr>
          <w:rFonts w:eastAsiaTheme="minorHAnsi"/>
          <w:color w:val="000000" w:themeColor="text1"/>
          <w:szCs w:val="36"/>
          <w:lang w:eastAsia="en-US"/>
        </w:rPr>
        <w:t>01</w:t>
      </w:r>
      <w:r w:rsidRPr="00194BB0">
        <w:rPr>
          <w:rFonts w:eastAsiaTheme="minorHAnsi"/>
          <w:color w:val="000000" w:themeColor="text1"/>
          <w:szCs w:val="36"/>
          <w:lang w:eastAsia="en-US"/>
        </w:rPr>
        <w:t>.</w:t>
      </w:r>
      <w:r>
        <w:rPr>
          <w:rFonts w:eastAsiaTheme="minorHAnsi"/>
          <w:color w:val="000000" w:themeColor="text1"/>
          <w:szCs w:val="36"/>
          <w:lang w:eastAsia="en-US"/>
        </w:rPr>
        <w:t>09</w:t>
      </w:r>
      <w:r w:rsidRPr="00194BB0">
        <w:rPr>
          <w:rFonts w:eastAsiaTheme="minorHAnsi"/>
          <w:color w:val="000000" w:themeColor="text1"/>
          <w:szCs w:val="36"/>
          <w:lang w:eastAsia="en-US"/>
        </w:rPr>
        <w:t>.20</w:t>
      </w:r>
      <w:r>
        <w:rPr>
          <w:rFonts w:eastAsiaTheme="minorHAnsi"/>
          <w:color w:val="000000" w:themeColor="text1"/>
          <w:szCs w:val="36"/>
          <w:lang w:eastAsia="en-US"/>
        </w:rPr>
        <w:t>20</w:t>
      </w:r>
      <w:r w:rsidRPr="00194BB0">
        <w:rPr>
          <w:rFonts w:eastAsiaTheme="minorHAnsi"/>
          <w:color w:val="000000" w:themeColor="text1"/>
          <w:szCs w:val="36"/>
          <w:lang w:eastAsia="en-US"/>
        </w:rPr>
        <w:t>г</w:t>
      </w:r>
    </w:p>
    <w:p w14:paraId="33C8F31C" w14:textId="32A20141"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Pr>
          <w:rFonts w:eastAsiaTheme="minorHAnsi"/>
          <w:color w:val="000000" w:themeColor="text1"/>
          <w:szCs w:val="36"/>
          <w:lang w:eastAsia="en-US"/>
        </w:rPr>
        <w:t xml:space="preserve">Оценивание работ и подведение итогов с 01.09.2020г. по 15.10.2020г. </w:t>
      </w:r>
    </w:p>
    <w:p w14:paraId="3F234A65" w14:textId="345D2A5A"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 xml:space="preserve">Соревнования будут проводиться </w:t>
      </w:r>
      <w:r>
        <w:rPr>
          <w:rFonts w:eastAsiaTheme="minorHAnsi"/>
          <w:color w:val="000000" w:themeColor="text1"/>
          <w:szCs w:val="36"/>
          <w:lang w:eastAsia="en-US"/>
        </w:rPr>
        <w:t>заочно</w:t>
      </w:r>
      <w:r w:rsidRPr="00194BB0">
        <w:rPr>
          <w:rFonts w:eastAsiaTheme="minorHAnsi"/>
          <w:color w:val="000000" w:themeColor="text1"/>
          <w:szCs w:val="36"/>
          <w:lang w:eastAsia="en-US"/>
        </w:rPr>
        <w:t xml:space="preserve">. </w:t>
      </w:r>
    </w:p>
    <w:p w14:paraId="47E9DAA2" w14:textId="77777777" w:rsidR="00194BB0" w:rsidRPr="00194BB0" w:rsidRDefault="00194BB0" w:rsidP="00B80367">
      <w:pPr>
        <w:pStyle w:val="ae"/>
        <w:numPr>
          <w:ilvl w:val="1"/>
          <w:numId w:val="60"/>
        </w:numPr>
        <w:tabs>
          <w:tab w:val="left" w:pos="0"/>
          <w:tab w:val="left" w:pos="993"/>
        </w:tabs>
        <w:spacing w:after="240"/>
        <w:ind w:left="0" w:firstLine="426"/>
        <w:rPr>
          <w:rFonts w:ascii="Times New Roman" w:hAnsi="Times New Roman" w:cs="Times New Roman"/>
          <w:sz w:val="24"/>
          <w:szCs w:val="36"/>
        </w:rPr>
      </w:pPr>
      <w:r w:rsidRPr="00194BB0">
        <w:rPr>
          <w:rFonts w:ascii="Times New Roman" w:hAnsi="Times New Roman" w:cs="Times New Roman"/>
          <w:sz w:val="24"/>
          <w:szCs w:val="36"/>
        </w:rPr>
        <w:t>Организаторами соревнований выступают:</w:t>
      </w:r>
    </w:p>
    <w:p w14:paraId="71755FCD" w14:textId="2246F1C0" w:rsid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ООО «Брейн Девелопмент» </w:t>
      </w:r>
      <w:r w:rsidR="00A67787" w:rsidRPr="00194BB0">
        <w:rPr>
          <w:rFonts w:ascii="Times New Roman" w:hAnsi="Times New Roman" w:cs="Times New Roman"/>
          <w:sz w:val="24"/>
          <w:szCs w:val="36"/>
        </w:rPr>
        <w:t>- разработчик</w:t>
      </w:r>
      <w:r w:rsidRPr="00194BB0">
        <w:rPr>
          <w:rFonts w:ascii="Times New Roman" w:hAnsi="Times New Roman" w:cs="Times New Roman"/>
          <w:sz w:val="24"/>
          <w:szCs w:val="36"/>
        </w:rPr>
        <w:t xml:space="preserve"> и производитель первого Российского робототехнического комплекса РОБОТРЕК и цифрового образовательного комплекса по образовательным нейротехнологиям «Юный нейрофизиолог-инженер» (</w:t>
      </w:r>
      <w:r w:rsidR="00A67787" w:rsidRPr="00194BB0">
        <w:rPr>
          <w:rFonts w:ascii="Times New Roman" w:hAnsi="Times New Roman" w:cs="Times New Roman"/>
          <w:sz w:val="24"/>
          <w:szCs w:val="36"/>
        </w:rPr>
        <w:t>г. Санкт</w:t>
      </w:r>
      <w:r w:rsidRPr="00194BB0">
        <w:rPr>
          <w:rFonts w:ascii="Times New Roman" w:hAnsi="Times New Roman" w:cs="Times New Roman"/>
          <w:sz w:val="24"/>
          <w:szCs w:val="36"/>
        </w:rPr>
        <w:t>-Петербург), официальный импортер и соразработчик конструкторов по образовательной робототехнике корейского бренда HUNA-MRT;</w:t>
      </w:r>
    </w:p>
    <w:p w14:paraId="7A248F2B" w14:textId="421ACCA0"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Pr>
          <w:rFonts w:ascii="Times New Roman" w:hAnsi="Times New Roman" w:cs="Times New Roman"/>
          <w:sz w:val="24"/>
          <w:szCs w:val="36"/>
        </w:rPr>
        <w:t xml:space="preserve">- </w:t>
      </w:r>
      <w:r w:rsidRPr="00194BB0">
        <w:rPr>
          <w:rFonts w:ascii="Times New Roman" w:hAnsi="Times New Roman" w:cs="Times New Roman"/>
          <w:sz w:val="24"/>
          <w:szCs w:val="36"/>
        </w:rPr>
        <w:t xml:space="preserve"> </w:t>
      </w:r>
      <w:r w:rsidR="00037901" w:rsidRPr="00037901">
        <w:rPr>
          <w:rFonts w:ascii="Times New Roman" w:hAnsi="Times New Roman" w:cs="Times New Roman"/>
          <w:sz w:val="24"/>
          <w:szCs w:val="36"/>
        </w:rPr>
        <w:t>Институт цифрового образования</w:t>
      </w:r>
      <w:r w:rsidR="00037901">
        <w:rPr>
          <w:rFonts w:ascii="Times New Roman" w:hAnsi="Times New Roman" w:cs="Times New Roman"/>
          <w:sz w:val="24"/>
          <w:szCs w:val="36"/>
        </w:rPr>
        <w:t xml:space="preserve"> </w:t>
      </w:r>
      <w:r w:rsidRPr="00194BB0">
        <w:rPr>
          <w:rFonts w:ascii="Times New Roman" w:hAnsi="Times New Roman" w:cs="Times New Roman"/>
          <w:sz w:val="24"/>
          <w:szCs w:val="36"/>
        </w:rPr>
        <w:t>МГПУ (г. Москва);</w:t>
      </w:r>
    </w:p>
    <w:p w14:paraId="641D21D4" w14:textId="67954D12"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p>
    <w:p w14:paraId="6B22D469" w14:textId="77777777" w:rsidR="00194BB0" w:rsidRPr="00194BB0" w:rsidRDefault="00194BB0" w:rsidP="00B80367">
      <w:pPr>
        <w:pStyle w:val="ae"/>
        <w:widowControl w:val="0"/>
        <w:numPr>
          <w:ilvl w:val="1"/>
          <w:numId w:val="60"/>
        </w:numPr>
        <w:tabs>
          <w:tab w:val="left" w:pos="0"/>
          <w:tab w:val="left" w:pos="993"/>
        </w:tabs>
        <w:autoSpaceDE w:val="0"/>
        <w:autoSpaceDN w:val="0"/>
        <w:adjustRightInd w:val="0"/>
        <w:spacing w:after="240" w:line="240" w:lineRule="auto"/>
        <w:ind w:left="0" w:firstLine="426"/>
        <w:contextualSpacing w:val="0"/>
        <w:jc w:val="left"/>
        <w:rPr>
          <w:rFonts w:ascii="Times New Roman" w:hAnsi="Times New Roman" w:cs="Times New Roman"/>
          <w:sz w:val="24"/>
          <w:szCs w:val="36"/>
        </w:rPr>
      </w:pPr>
      <w:r w:rsidRPr="00194BB0">
        <w:rPr>
          <w:rFonts w:ascii="Times New Roman" w:hAnsi="Times New Roman" w:cs="Times New Roman"/>
          <w:sz w:val="24"/>
          <w:szCs w:val="36"/>
        </w:rPr>
        <w:t xml:space="preserve">Фестиваль проводится при поддержке: </w:t>
      </w:r>
    </w:p>
    <w:p w14:paraId="54A43038"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Департамента развития промышленности социально-значимых товаров; </w:t>
      </w:r>
    </w:p>
    <w:p w14:paraId="323BABAB" w14:textId="1928FDFA"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Министерства промышленности и торговли Российской федерации;</w:t>
      </w:r>
    </w:p>
    <w:p w14:paraId="36358BC6"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Агентства стратегических инициатив по продвижению новых проектов;</w:t>
      </w:r>
    </w:p>
    <w:p w14:paraId="0DCD1898"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Отраслевого союза НейроНет </w:t>
      </w:r>
      <w:hyperlink r:id="rId10" w:history="1">
        <w:r w:rsidRPr="00194BB0">
          <w:rPr>
            <w:rFonts w:ascii="Times New Roman" w:hAnsi="Times New Roman" w:cs="Times New Roman"/>
            <w:sz w:val="24"/>
            <w:szCs w:val="36"/>
          </w:rPr>
          <w:t>http://rusneuro.net/</w:t>
        </w:r>
      </w:hyperlink>
      <w:r w:rsidRPr="00194BB0">
        <w:rPr>
          <w:rFonts w:ascii="Times New Roman" w:hAnsi="Times New Roman" w:cs="Times New Roman"/>
          <w:sz w:val="24"/>
          <w:szCs w:val="36"/>
        </w:rPr>
        <w:t>;</w:t>
      </w:r>
    </w:p>
    <w:p w14:paraId="10353937"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Международной ассоциации детской робототехники IYRA;</w:t>
      </w:r>
    </w:p>
    <w:p w14:paraId="135C4109"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194BB0">
        <w:rPr>
          <w:rFonts w:ascii="Times New Roman" w:hAnsi="Times New Roman" w:cs="Times New Roman"/>
          <w:sz w:val="24"/>
          <w:szCs w:val="24"/>
        </w:rPr>
        <w:t>- Ассоциации участников по развитию образовательных нейротехнологий «Нейрообразование»;</w:t>
      </w:r>
    </w:p>
    <w:p w14:paraId="76778AB7" w14:textId="3864F01C" w:rsidR="00194BB0" w:rsidRP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037901">
        <w:rPr>
          <w:rFonts w:ascii="Times New Roman" w:hAnsi="Times New Roman" w:cs="Times New Roman"/>
          <w:sz w:val="24"/>
          <w:szCs w:val="24"/>
        </w:rPr>
        <w:t>- Ассоциации 3D образования;</w:t>
      </w:r>
    </w:p>
    <w:p w14:paraId="20F71C83" w14:textId="77777777" w:rsidR="00B80367" w:rsidRDefault="00B80367" w:rsidP="004F7494">
      <w:pPr>
        <w:jc w:val="center"/>
        <w:rPr>
          <w:rFonts w:ascii="Times New Roman" w:hAnsi="Times New Roman" w:cs="Times New Roman"/>
          <w:b/>
          <w:szCs w:val="28"/>
        </w:rPr>
      </w:pPr>
    </w:p>
    <w:p w14:paraId="787EF673" w14:textId="77777777" w:rsidR="00B80367" w:rsidRDefault="00B80367" w:rsidP="004F7494">
      <w:pPr>
        <w:jc w:val="center"/>
        <w:rPr>
          <w:rFonts w:ascii="Times New Roman" w:hAnsi="Times New Roman" w:cs="Times New Roman"/>
          <w:b/>
          <w:szCs w:val="28"/>
        </w:rPr>
      </w:pPr>
    </w:p>
    <w:p w14:paraId="4F6BAFE7" w14:textId="77777777" w:rsidR="00B80367" w:rsidRDefault="00B80367" w:rsidP="004F7494">
      <w:pPr>
        <w:jc w:val="center"/>
        <w:rPr>
          <w:rFonts w:ascii="Times New Roman" w:hAnsi="Times New Roman" w:cs="Times New Roman"/>
          <w:b/>
          <w:szCs w:val="28"/>
        </w:rPr>
      </w:pPr>
    </w:p>
    <w:p w14:paraId="720E3A73" w14:textId="77777777" w:rsidR="00B80367" w:rsidRDefault="00B80367" w:rsidP="004F7494">
      <w:pPr>
        <w:jc w:val="center"/>
        <w:rPr>
          <w:rFonts w:ascii="Times New Roman" w:hAnsi="Times New Roman" w:cs="Times New Roman"/>
          <w:b/>
          <w:szCs w:val="28"/>
        </w:rPr>
      </w:pPr>
    </w:p>
    <w:p w14:paraId="4518B180" w14:textId="77777777" w:rsidR="00B80367" w:rsidRDefault="00B80367" w:rsidP="004F7494">
      <w:pPr>
        <w:jc w:val="center"/>
        <w:rPr>
          <w:rFonts w:ascii="Times New Roman" w:hAnsi="Times New Roman" w:cs="Times New Roman"/>
          <w:b/>
          <w:szCs w:val="28"/>
        </w:rPr>
      </w:pPr>
    </w:p>
    <w:p w14:paraId="5AE7A96E" w14:textId="26E54870" w:rsidR="004F7494" w:rsidRDefault="004F7494" w:rsidP="004F7494">
      <w:pPr>
        <w:jc w:val="center"/>
        <w:rPr>
          <w:rFonts w:ascii="Times New Roman" w:hAnsi="Times New Roman" w:cs="Times New Roman"/>
          <w:b/>
          <w:szCs w:val="28"/>
        </w:rPr>
      </w:pPr>
      <w:r w:rsidRPr="001F517F">
        <w:rPr>
          <w:rFonts w:ascii="Times New Roman" w:hAnsi="Times New Roman" w:cs="Times New Roman"/>
          <w:b/>
          <w:szCs w:val="28"/>
        </w:rPr>
        <w:lastRenderedPageBreak/>
        <w:t>Основные правила соревнований</w:t>
      </w:r>
    </w:p>
    <w:p w14:paraId="7A6C9AC6" w14:textId="77777777" w:rsidR="00194BB0" w:rsidRPr="001F517F" w:rsidRDefault="00194BB0" w:rsidP="004F7494">
      <w:pPr>
        <w:jc w:val="center"/>
        <w:rPr>
          <w:rFonts w:ascii="Times New Roman" w:hAnsi="Times New Roman" w:cs="Times New Roman"/>
          <w:b/>
          <w:szCs w:val="28"/>
        </w:rPr>
      </w:pPr>
    </w:p>
    <w:p w14:paraId="045BC8E4" w14:textId="77777777" w:rsidR="004F7494" w:rsidRPr="00C252D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sidRPr="00C252D3">
        <w:rPr>
          <w:rFonts w:ascii="Times New Roman" w:hAnsi="Times New Roman" w:cs="Times New Roman"/>
          <w:sz w:val="24"/>
          <w:szCs w:val="36"/>
        </w:rPr>
        <w:t xml:space="preserve">Организатор </w:t>
      </w:r>
      <w:r>
        <w:rPr>
          <w:rFonts w:ascii="Times New Roman" w:hAnsi="Times New Roman" w:cs="Times New Roman"/>
          <w:sz w:val="24"/>
          <w:szCs w:val="36"/>
        </w:rPr>
        <w:t>оставляет за собой право дисквалифицировать любого из участников, если тот нарушает какие-либо правила</w:t>
      </w:r>
      <w:r w:rsidR="00A5385B">
        <w:rPr>
          <w:rFonts w:ascii="Times New Roman" w:hAnsi="Times New Roman" w:cs="Times New Roman"/>
          <w:sz w:val="24"/>
          <w:szCs w:val="36"/>
        </w:rPr>
        <w:t xml:space="preserve"> участия</w:t>
      </w:r>
      <w:r>
        <w:rPr>
          <w:rFonts w:ascii="Times New Roman" w:hAnsi="Times New Roman" w:cs="Times New Roman"/>
          <w:sz w:val="24"/>
          <w:szCs w:val="36"/>
        </w:rPr>
        <w:t>.</w:t>
      </w:r>
    </w:p>
    <w:p w14:paraId="503683D5" w14:textId="77777777" w:rsidR="004F7494" w:rsidRPr="00226CBF"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В случае любых разногласий или недопонимания, решение рефери является окончательным.</w:t>
      </w:r>
    </w:p>
    <w:p w14:paraId="566C5446" w14:textId="77777777" w:rsidR="004F7494" w:rsidRPr="00A74A4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 xml:space="preserve">Если будут внесены какие-либо правки в правила и положения соревнований, об этом будет объявлено всем участникам за 10 дней до </w:t>
      </w:r>
      <w:r w:rsidR="00A5385B">
        <w:rPr>
          <w:rFonts w:ascii="Times New Roman" w:hAnsi="Times New Roman" w:cs="Times New Roman"/>
          <w:sz w:val="24"/>
          <w:szCs w:val="36"/>
        </w:rPr>
        <w:t>конца срока прима заявок</w:t>
      </w:r>
      <w:r>
        <w:rPr>
          <w:rFonts w:ascii="Times New Roman" w:hAnsi="Times New Roman" w:cs="Times New Roman"/>
          <w:sz w:val="24"/>
          <w:szCs w:val="36"/>
        </w:rPr>
        <w:t xml:space="preserve">. Все рефери имеют неограниченные права в области обеспечения выполнения правил, а также их толкований во всех категориях соревнований. </w:t>
      </w:r>
    </w:p>
    <w:p w14:paraId="14E9EFBA" w14:textId="77777777" w:rsidR="00A5385B" w:rsidRDefault="004F7494" w:rsidP="004F7494">
      <w:pPr>
        <w:ind w:firstLine="426"/>
        <w:rPr>
          <w:rFonts w:ascii="Times New Roman" w:hAnsi="Times New Roman" w:cs="Times New Roman"/>
          <w:b/>
          <w:sz w:val="24"/>
          <w:szCs w:val="36"/>
        </w:rPr>
      </w:pPr>
      <w:r w:rsidRPr="00A74A43">
        <w:rPr>
          <w:rFonts w:ascii="Times New Roman" w:hAnsi="Times New Roman" w:cs="Times New Roman"/>
          <w:b/>
          <w:sz w:val="24"/>
          <w:szCs w:val="36"/>
        </w:rPr>
        <w:t>Участники</w:t>
      </w:r>
    </w:p>
    <w:p w14:paraId="6D9E746E" w14:textId="77777777" w:rsidR="004F7494" w:rsidRPr="001348EF" w:rsidRDefault="00A5385B" w:rsidP="001348EF">
      <w:pPr>
        <w:pStyle w:val="ae"/>
        <w:numPr>
          <w:ilvl w:val="0"/>
          <w:numId w:val="41"/>
        </w:numPr>
        <w:rPr>
          <w:rFonts w:ascii="Times New Roman" w:hAnsi="Times New Roman" w:cs="Times New Roman"/>
          <w:b/>
          <w:sz w:val="24"/>
          <w:szCs w:val="36"/>
        </w:rPr>
      </w:pPr>
      <w:r w:rsidRPr="001348EF">
        <w:rPr>
          <w:rFonts w:ascii="Times New Roman" w:hAnsi="Times New Roman" w:cs="Times New Roman"/>
          <w:b/>
          <w:sz w:val="24"/>
          <w:szCs w:val="36"/>
        </w:rPr>
        <w:t>Возраст участника определяется на момент подачи заявки на участие.</w:t>
      </w:r>
    </w:p>
    <w:p w14:paraId="72E59333" w14:textId="77777777" w:rsidR="00A5385B" w:rsidRPr="00A5385B" w:rsidRDefault="00B618FD" w:rsidP="001348EF">
      <w:pPr>
        <w:pStyle w:val="ae"/>
        <w:numPr>
          <w:ilvl w:val="0"/>
          <w:numId w:val="41"/>
        </w:numPr>
        <w:spacing w:after="160" w:line="259" w:lineRule="auto"/>
        <w:rPr>
          <w:rFonts w:ascii="Times New Roman" w:hAnsi="Times New Roman" w:cs="Times New Roman"/>
          <w:b/>
          <w:sz w:val="24"/>
          <w:szCs w:val="36"/>
        </w:rPr>
      </w:pPr>
      <w:r w:rsidRPr="00A5385B">
        <w:rPr>
          <w:rFonts w:ascii="Times New Roman" w:hAnsi="Times New Roman" w:cs="Times New Roman"/>
          <w:sz w:val="24"/>
          <w:szCs w:val="36"/>
        </w:rPr>
        <w:t>В соревнованиях могут принимать участия дети с ОВЗ, оценивание таких участников будет проходить отдельно</w:t>
      </w:r>
      <w:r w:rsidR="00E7498B">
        <w:rPr>
          <w:rFonts w:ascii="Times New Roman" w:hAnsi="Times New Roman" w:cs="Times New Roman"/>
          <w:sz w:val="24"/>
          <w:szCs w:val="36"/>
        </w:rPr>
        <w:t>.</w:t>
      </w:r>
    </w:p>
    <w:p w14:paraId="6C4CF373" w14:textId="77777777" w:rsidR="004F7494" w:rsidRPr="00A5385B" w:rsidRDefault="004F7494" w:rsidP="00A5385B">
      <w:pPr>
        <w:pStyle w:val="ae"/>
        <w:spacing w:after="160" w:line="259" w:lineRule="auto"/>
        <w:ind w:left="426"/>
        <w:rPr>
          <w:rFonts w:ascii="Times New Roman" w:hAnsi="Times New Roman" w:cs="Times New Roman"/>
          <w:b/>
          <w:sz w:val="24"/>
          <w:szCs w:val="36"/>
        </w:rPr>
      </w:pPr>
      <w:r w:rsidRPr="00A5385B">
        <w:rPr>
          <w:rFonts w:ascii="Times New Roman" w:hAnsi="Times New Roman" w:cs="Times New Roman"/>
          <w:b/>
          <w:sz w:val="24"/>
          <w:szCs w:val="36"/>
        </w:rPr>
        <w:t>Порядок начисления очков</w:t>
      </w:r>
    </w:p>
    <w:p w14:paraId="5F248095" w14:textId="77777777" w:rsidR="001348EF" w:rsidRPr="001348EF"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Подведение итогов будет проводится заочно с 01.09.2020 по 15.10.2020, все результаты будут размещены на официальном сайте </w:t>
      </w:r>
      <w:r>
        <w:rPr>
          <w:rFonts w:ascii="Times New Roman" w:hAnsi="Times New Roman" w:cs="Times New Roman"/>
          <w:sz w:val="24"/>
          <w:szCs w:val="24"/>
          <w:lang w:val="en-US"/>
        </w:rPr>
        <w:t>robotrack</w:t>
      </w:r>
      <w:r w:rsidRPr="001348EF">
        <w:rPr>
          <w:rFonts w:ascii="Times New Roman" w:hAnsi="Times New Roman" w:cs="Times New Roman"/>
          <w:sz w:val="24"/>
          <w:szCs w:val="24"/>
        </w:rPr>
        <w:t>-</w:t>
      </w:r>
      <w:r>
        <w:rPr>
          <w:rFonts w:ascii="Times New Roman" w:hAnsi="Times New Roman" w:cs="Times New Roman"/>
          <w:sz w:val="24"/>
          <w:szCs w:val="24"/>
          <w:lang w:val="en-US"/>
        </w:rPr>
        <w:t>rus</w:t>
      </w:r>
      <w:r w:rsidRPr="001348EF">
        <w:rPr>
          <w:rFonts w:ascii="Times New Roman" w:hAnsi="Times New Roman" w:cs="Times New Roman"/>
          <w:sz w:val="24"/>
          <w:szCs w:val="24"/>
        </w:rPr>
        <w:t>.</w:t>
      </w:r>
      <w:r>
        <w:rPr>
          <w:rFonts w:ascii="Times New Roman" w:hAnsi="Times New Roman" w:cs="Times New Roman"/>
          <w:sz w:val="24"/>
          <w:szCs w:val="24"/>
          <w:lang w:val="en-US"/>
        </w:rPr>
        <w:t>ru</w:t>
      </w:r>
    </w:p>
    <w:p w14:paraId="1665AD12" w14:textId="77777777" w:rsidR="004F7494" w:rsidRPr="00A74A43"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Апелляция возможна только в течении 1 рабочего дня с момента обнародования результатов.</w:t>
      </w:r>
    </w:p>
    <w:p w14:paraId="55AD5651" w14:textId="77777777" w:rsidR="004F7494" w:rsidRPr="0061327A" w:rsidRDefault="004F7494" w:rsidP="004F7494">
      <w:pPr>
        <w:ind w:firstLine="426"/>
        <w:rPr>
          <w:rFonts w:ascii="Times New Roman" w:hAnsi="Times New Roman" w:cs="Times New Roman"/>
          <w:b/>
          <w:sz w:val="24"/>
          <w:szCs w:val="36"/>
        </w:rPr>
      </w:pPr>
      <w:r w:rsidRPr="0061327A">
        <w:rPr>
          <w:rFonts w:ascii="Times New Roman" w:hAnsi="Times New Roman" w:cs="Times New Roman"/>
          <w:b/>
          <w:sz w:val="24"/>
          <w:szCs w:val="36"/>
        </w:rPr>
        <w:t>Правила участия в соревнованиях</w:t>
      </w:r>
    </w:p>
    <w:p w14:paraId="75D545E7"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sidRPr="0061327A">
        <w:rPr>
          <w:rFonts w:ascii="Times New Roman" w:hAnsi="Times New Roman" w:cs="Times New Roman"/>
          <w:sz w:val="24"/>
          <w:szCs w:val="24"/>
        </w:rPr>
        <w:t xml:space="preserve">Заблаговременно до начала </w:t>
      </w:r>
      <w:r w:rsidR="001348EF">
        <w:rPr>
          <w:rFonts w:ascii="Times New Roman" w:hAnsi="Times New Roman" w:cs="Times New Roman"/>
          <w:sz w:val="24"/>
          <w:szCs w:val="24"/>
        </w:rPr>
        <w:t>подведения итогов с</w:t>
      </w:r>
      <w:r>
        <w:rPr>
          <w:rFonts w:ascii="Times New Roman" w:hAnsi="Times New Roman" w:cs="Times New Roman"/>
          <w:sz w:val="24"/>
          <w:szCs w:val="24"/>
        </w:rPr>
        <w:t xml:space="preserve">оревнований все </w:t>
      </w:r>
      <w:r w:rsidR="001348EF">
        <w:rPr>
          <w:rFonts w:ascii="Times New Roman" w:hAnsi="Times New Roman" w:cs="Times New Roman"/>
          <w:sz w:val="24"/>
          <w:szCs w:val="24"/>
        </w:rPr>
        <w:t>материалы</w:t>
      </w:r>
      <w:r>
        <w:rPr>
          <w:rFonts w:ascii="Times New Roman" w:hAnsi="Times New Roman" w:cs="Times New Roman"/>
          <w:sz w:val="24"/>
          <w:szCs w:val="24"/>
        </w:rPr>
        <w:t xml:space="preserve"> должны быть предоставлены </w:t>
      </w:r>
      <w:r w:rsidR="001348EF">
        <w:rPr>
          <w:rFonts w:ascii="Times New Roman" w:hAnsi="Times New Roman" w:cs="Times New Roman"/>
          <w:sz w:val="24"/>
          <w:szCs w:val="24"/>
        </w:rPr>
        <w:t>в оргкомитет по электронной почте</w:t>
      </w:r>
      <w:r>
        <w:rPr>
          <w:rFonts w:ascii="Times New Roman" w:hAnsi="Times New Roman" w:cs="Times New Roman"/>
          <w:sz w:val="24"/>
          <w:szCs w:val="24"/>
        </w:rPr>
        <w:t>.</w:t>
      </w:r>
    </w:p>
    <w:p w14:paraId="11E79F04"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вдруг </w:t>
      </w:r>
      <w:r w:rsidR="001348EF">
        <w:rPr>
          <w:rFonts w:ascii="Times New Roman" w:hAnsi="Times New Roman" w:cs="Times New Roman"/>
          <w:sz w:val="24"/>
          <w:szCs w:val="24"/>
        </w:rPr>
        <w:t>вы не получили ответа на вашу заявку по истечении недели после отправки, просьба в обязательном порядке связаться с организаторами для уточнения вопроса участия</w:t>
      </w:r>
      <w:r>
        <w:rPr>
          <w:rFonts w:ascii="Times New Roman" w:hAnsi="Times New Roman" w:cs="Times New Roman"/>
          <w:sz w:val="24"/>
          <w:szCs w:val="24"/>
        </w:rPr>
        <w:t>.</w:t>
      </w:r>
    </w:p>
    <w:p w14:paraId="7DCC05BC"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w:t>
      </w:r>
      <w:r w:rsidR="001348EF">
        <w:rPr>
          <w:rFonts w:ascii="Times New Roman" w:hAnsi="Times New Roman" w:cs="Times New Roman"/>
          <w:sz w:val="24"/>
          <w:szCs w:val="24"/>
        </w:rPr>
        <w:t xml:space="preserve">присланные материалы не соответствуют требованиям </w:t>
      </w:r>
      <w:r w:rsidR="00E7498B">
        <w:rPr>
          <w:rFonts w:ascii="Times New Roman" w:hAnsi="Times New Roman" w:cs="Times New Roman"/>
          <w:sz w:val="24"/>
          <w:szCs w:val="24"/>
        </w:rPr>
        <w:t>настоящего регламента, то вы получите уведомление по электронной почте, с возможностью переработки материалов в течении 15 дней, или до конца официального приемы заявок, если до остается менее 15 дней.</w:t>
      </w:r>
    </w:p>
    <w:p w14:paraId="170500B9"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Участникам запрещается обмениваться между собой роботами</w:t>
      </w:r>
      <w:r w:rsidR="00E7498B">
        <w:rPr>
          <w:rFonts w:ascii="Times New Roman" w:hAnsi="Times New Roman" w:cs="Times New Roman"/>
          <w:sz w:val="24"/>
          <w:szCs w:val="24"/>
        </w:rPr>
        <w:t>, если будут присланы одинаковые работы, то они будут аннулированы и не допущены к оценке рефери</w:t>
      </w:r>
      <w:r>
        <w:rPr>
          <w:rFonts w:ascii="Times New Roman" w:hAnsi="Times New Roman" w:cs="Times New Roman"/>
          <w:sz w:val="24"/>
          <w:szCs w:val="24"/>
        </w:rPr>
        <w:t>.</w:t>
      </w:r>
    </w:p>
    <w:p w14:paraId="35F983C3" w14:textId="70DA72E1" w:rsidR="00E7498B" w:rsidRDefault="00E7498B"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Творческие проекты не могут быть выполнены 1 или 2 участниками, такие работы не будут приниматься оргкомитетом.</w:t>
      </w:r>
    </w:p>
    <w:p w14:paraId="07760CE4" w14:textId="4F0EE6FF"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Первый кадр видеопрезентации должен быть оформлен следующим образом: название проекта, ФИО тренера, Фамилия Имя детей, город и год создания.</w:t>
      </w:r>
    </w:p>
    <w:p w14:paraId="09C09809" w14:textId="673DBA97"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Все файлы именуются следующим образом «название</w:t>
      </w:r>
      <w:r w:rsidR="00323472">
        <w:rPr>
          <w:rFonts w:ascii="Times New Roman" w:hAnsi="Times New Roman" w:cs="Times New Roman"/>
          <w:sz w:val="24"/>
          <w:szCs w:val="24"/>
        </w:rPr>
        <w:t>_</w:t>
      </w:r>
      <w:r>
        <w:rPr>
          <w:rFonts w:ascii="Times New Roman" w:hAnsi="Times New Roman" w:cs="Times New Roman"/>
          <w:sz w:val="24"/>
          <w:szCs w:val="24"/>
        </w:rPr>
        <w:t>проекта_город».</w:t>
      </w:r>
    </w:p>
    <w:p w14:paraId="462C2798" w14:textId="5E73892F" w:rsidR="00194BB0" w:rsidRPr="00E464B7" w:rsidRDefault="00194BB0"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Работы принимаются с 01.04.2020 по 01.09.2020</w:t>
      </w:r>
    </w:p>
    <w:p w14:paraId="0A307B9B" w14:textId="77777777" w:rsidR="004F7494" w:rsidRDefault="004F7494" w:rsidP="004F7494">
      <w:pPr>
        <w:ind w:firstLine="426"/>
        <w:rPr>
          <w:rFonts w:ascii="Times New Roman" w:hAnsi="Times New Roman" w:cs="Times New Roman"/>
          <w:b/>
          <w:sz w:val="24"/>
          <w:szCs w:val="36"/>
        </w:rPr>
      </w:pPr>
      <w:r w:rsidRPr="009404F8">
        <w:rPr>
          <w:rFonts w:ascii="Times New Roman" w:hAnsi="Times New Roman" w:cs="Times New Roman"/>
          <w:b/>
          <w:sz w:val="24"/>
          <w:szCs w:val="36"/>
        </w:rPr>
        <w:t>Ограничения по сборке и дизайну роботов</w:t>
      </w:r>
    </w:p>
    <w:p w14:paraId="01029179" w14:textId="77777777" w:rsidR="004F7494" w:rsidRPr="00615CEB" w:rsidRDefault="004F7494" w:rsidP="00615CEB">
      <w:pPr>
        <w:pStyle w:val="ae"/>
        <w:numPr>
          <w:ilvl w:val="0"/>
          <w:numId w:val="43"/>
        </w:numPr>
        <w:spacing w:after="160" w:line="259" w:lineRule="auto"/>
        <w:ind w:left="0" w:firstLine="426"/>
        <w:rPr>
          <w:rFonts w:ascii="Times New Roman" w:hAnsi="Times New Roman" w:cs="Times New Roman"/>
          <w:sz w:val="24"/>
          <w:szCs w:val="24"/>
        </w:rPr>
      </w:pPr>
      <w:r w:rsidRPr="00615CEB">
        <w:rPr>
          <w:rFonts w:ascii="Times New Roman" w:hAnsi="Times New Roman" w:cs="Times New Roman"/>
          <w:sz w:val="24"/>
          <w:szCs w:val="24"/>
        </w:rPr>
        <w:t>Для участия в соревнованиях разрешается использовать</w:t>
      </w:r>
      <w:r w:rsidRPr="00A05DDF">
        <w:rPr>
          <w:rFonts w:ascii="Times New Roman" w:hAnsi="Times New Roman" w:cs="Times New Roman"/>
          <w:sz w:val="24"/>
          <w:szCs w:val="24"/>
        </w:rPr>
        <w:t xml:space="preserve"> </w:t>
      </w:r>
      <w:r w:rsidRPr="00615CEB">
        <w:rPr>
          <w:rFonts w:ascii="Times New Roman" w:hAnsi="Times New Roman" w:cs="Times New Roman"/>
          <w:sz w:val="24"/>
          <w:szCs w:val="24"/>
        </w:rPr>
        <w:t>о</w:t>
      </w:r>
      <w:r w:rsidRPr="00A05DDF">
        <w:rPr>
          <w:rFonts w:ascii="Times New Roman" w:hAnsi="Times New Roman" w:cs="Times New Roman"/>
          <w:sz w:val="24"/>
          <w:szCs w:val="24"/>
        </w:rPr>
        <w:t>бразовательные</w:t>
      </w:r>
      <w:r w:rsidRPr="00615CEB">
        <w:rPr>
          <w:rFonts w:ascii="Times New Roman" w:hAnsi="Times New Roman" w:cs="Times New Roman"/>
          <w:sz w:val="24"/>
          <w:szCs w:val="24"/>
        </w:rPr>
        <w:t xml:space="preserve"> робототехнические наборы</w:t>
      </w:r>
      <w:r w:rsidR="00A05DDF" w:rsidRPr="00615CEB">
        <w:rPr>
          <w:rFonts w:ascii="Times New Roman" w:hAnsi="Times New Roman" w:cs="Times New Roman"/>
          <w:sz w:val="24"/>
          <w:szCs w:val="24"/>
        </w:rPr>
        <w:t xml:space="preserve"> </w:t>
      </w:r>
      <w:r w:rsidRPr="00615CEB">
        <w:rPr>
          <w:rFonts w:ascii="Times New Roman" w:hAnsi="Times New Roman" w:cs="Times New Roman"/>
          <w:sz w:val="24"/>
          <w:szCs w:val="24"/>
        </w:rPr>
        <w:t>MRT Series&amp; HUNA</w:t>
      </w:r>
      <w:r w:rsidR="00A05DDF" w:rsidRPr="00615CEB">
        <w:rPr>
          <w:rFonts w:ascii="Times New Roman" w:hAnsi="Times New Roman" w:cs="Times New Roman"/>
          <w:sz w:val="24"/>
          <w:szCs w:val="24"/>
        </w:rPr>
        <w:t>, Роботрек</w:t>
      </w:r>
      <w:r w:rsidRPr="00615CEB">
        <w:rPr>
          <w:rFonts w:ascii="Times New Roman" w:hAnsi="Times New Roman" w:cs="Times New Roman"/>
          <w:sz w:val="24"/>
          <w:szCs w:val="24"/>
        </w:rPr>
        <w:t>. (Разрешается использовать сочетание сборок из этих наборов).</w:t>
      </w:r>
    </w:p>
    <w:p w14:paraId="5A939038" w14:textId="77777777" w:rsidR="004F7494" w:rsidRDefault="004F7494" w:rsidP="00615CEB">
      <w:pPr>
        <w:pStyle w:val="ae"/>
        <w:numPr>
          <w:ilvl w:val="0"/>
          <w:numId w:val="43"/>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24"/>
        </w:rPr>
        <w:t>Нет ограничений по использованию определенного количества блоков при сборке роботов, однако нужно обращать</w:t>
      </w:r>
      <w:r w:rsidRPr="00A05DDF">
        <w:rPr>
          <w:rFonts w:ascii="Times New Roman" w:hAnsi="Times New Roman" w:cs="Times New Roman"/>
          <w:sz w:val="24"/>
          <w:szCs w:val="36"/>
        </w:rPr>
        <w:t xml:space="preserve"> внимания на ограничения отдельно к каждому виду игр.</w:t>
      </w:r>
    </w:p>
    <w:p w14:paraId="6A109633" w14:textId="77777777" w:rsidR="00615CEB" w:rsidRPr="009404F8" w:rsidRDefault="00615CEB" w:rsidP="00615CEB">
      <w:pPr>
        <w:pStyle w:val="ae"/>
        <w:spacing w:after="160" w:line="259" w:lineRule="auto"/>
        <w:ind w:left="426"/>
        <w:rPr>
          <w:rFonts w:ascii="Times New Roman" w:hAnsi="Times New Roman" w:cs="Times New Roman"/>
          <w:sz w:val="24"/>
          <w:szCs w:val="36"/>
        </w:rPr>
      </w:pPr>
    </w:p>
    <w:p w14:paraId="195F1060" w14:textId="77777777" w:rsidR="004F7494" w:rsidRDefault="004F7494" w:rsidP="004F7494">
      <w:pPr>
        <w:ind w:firstLine="426"/>
        <w:rPr>
          <w:rFonts w:ascii="Times New Roman" w:hAnsi="Times New Roman" w:cs="Times New Roman"/>
          <w:b/>
          <w:sz w:val="24"/>
          <w:szCs w:val="36"/>
        </w:rPr>
      </w:pPr>
      <w:r w:rsidRPr="00B17586">
        <w:rPr>
          <w:rFonts w:ascii="Times New Roman" w:hAnsi="Times New Roman" w:cs="Times New Roman"/>
          <w:b/>
          <w:sz w:val="24"/>
          <w:szCs w:val="36"/>
        </w:rPr>
        <w:t>Роботы</w:t>
      </w:r>
    </w:p>
    <w:p w14:paraId="6F03F14A" w14:textId="77777777" w:rsidR="00615CEB" w:rsidRPr="00615CEB" w:rsidRDefault="004F7494" w:rsidP="00615CEB">
      <w:pPr>
        <w:pStyle w:val="ae"/>
        <w:numPr>
          <w:ilvl w:val="0"/>
          <w:numId w:val="45"/>
        </w:numPr>
        <w:rPr>
          <w:rFonts w:ascii="Times New Roman" w:hAnsi="Times New Roman" w:cs="Times New Roman"/>
          <w:sz w:val="24"/>
          <w:szCs w:val="36"/>
        </w:rPr>
      </w:pPr>
      <w:r w:rsidRPr="00615CEB">
        <w:rPr>
          <w:rFonts w:ascii="Times New Roman" w:hAnsi="Times New Roman" w:cs="Times New Roman"/>
          <w:sz w:val="24"/>
          <w:szCs w:val="36"/>
        </w:rPr>
        <w:t xml:space="preserve">Роботам запрещается иметь источник питания постоянного тока, превышающий показатель в </w:t>
      </w:r>
      <w:r w:rsidR="00615CEB">
        <w:rPr>
          <w:rFonts w:ascii="Times New Roman" w:hAnsi="Times New Roman" w:cs="Times New Roman"/>
          <w:sz w:val="24"/>
          <w:szCs w:val="36"/>
        </w:rPr>
        <w:t>12</w:t>
      </w:r>
      <w:r w:rsidRPr="00615CEB">
        <w:rPr>
          <w:rFonts w:ascii="Times New Roman" w:hAnsi="Times New Roman" w:cs="Times New Roman"/>
          <w:sz w:val="24"/>
          <w:szCs w:val="36"/>
        </w:rPr>
        <w:t>В</w:t>
      </w:r>
      <w:r w:rsidR="00615CEB">
        <w:rPr>
          <w:rFonts w:ascii="Times New Roman" w:hAnsi="Times New Roman" w:cs="Times New Roman"/>
          <w:sz w:val="24"/>
          <w:szCs w:val="36"/>
        </w:rPr>
        <w:t xml:space="preserve">. </w:t>
      </w:r>
      <w:r w:rsidR="00615CEB" w:rsidRPr="00615CEB">
        <w:rPr>
          <w:rFonts w:ascii="Times New Roman" w:hAnsi="Times New Roman" w:cs="Times New Roman"/>
          <w:sz w:val="24"/>
          <w:szCs w:val="36"/>
        </w:rPr>
        <w:t>В целях безопасности</w:t>
      </w:r>
      <w:r w:rsidR="00615CEB">
        <w:rPr>
          <w:rFonts w:ascii="Times New Roman" w:hAnsi="Times New Roman" w:cs="Times New Roman"/>
          <w:sz w:val="24"/>
          <w:szCs w:val="36"/>
        </w:rPr>
        <w:t xml:space="preserve"> строго</w:t>
      </w:r>
      <w:r w:rsidR="00615CEB" w:rsidRPr="00615CEB">
        <w:rPr>
          <w:rFonts w:ascii="Times New Roman" w:hAnsi="Times New Roman" w:cs="Times New Roman"/>
          <w:sz w:val="24"/>
          <w:szCs w:val="36"/>
        </w:rPr>
        <w:t xml:space="preserve"> </w:t>
      </w:r>
      <w:r w:rsidR="00615CEB" w:rsidRPr="00615CEB">
        <w:rPr>
          <w:rFonts w:ascii="Times New Roman" w:hAnsi="Times New Roman" w:cs="Times New Roman"/>
          <w:color w:val="FF0000"/>
          <w:sz w:val="24"/>
          <w:szCs w:val="36"/>
        </w:rPr>
        <w:t xml:space="preserve">ЗАПРЕЩЕНО </w:t>
      </w:r>
      <w:r w:rsidR="00615CEB" w:rsidRPr="00615CEB">
        <w:rPr>
          <w:rFonts w:ascii="Times New Roman" w:hAnsi="Times New Roman" w:cs="Times New Roman"/>
          <w:sz w:val="24"/>
          <w:szCs w:val="36"/>
        </w:rPr>
        <w:t>использование источников питания от сети переменного тока 220 В.</w:t>
      </w:r>
    </w:p>
    <w:p w14:paraId="054C897D" w14:textId="77777777" w:rsidR="004F7494" w:rsidRPr="00615CEB" w:rsidRDefault="004F7494" w:rsidP="00194BB0">
      <w:pPr>
        <w:pStyle w:val="ae"/>
        <w:numPr>
          <w:ilvl w:val="0"/>
          <w:numId w:val="45"/>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36"/>
        </w:rPr>
        <w:t>Роботы при необходимости должны иметь защиту своих датчиков от любых внешних помех.</w:t>
      </w:r>
    </w:p>
    <w:p w14:paraId="64433F93" w14:textId="77777777" w:rsidR="004F7494" w:rsidRDefault="004F7494" w:rsidP="003B0532">
      <w:pPr>
        <w:pStyle w:val="ae"/>
        <w:numPr>
          <w:ilvl w:val="0"/>
          <w:numId w:val="45"/>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RC ресиверы роботов должны быть защищены от любых внешних помех.</w:t>
      </w:r>
    </w:p>
    <w:p w14:paraId="02EAC8F7" w14:textId="77777777" w:rsidR="00615CEB" w:rsidRPr="00B17586" w:rsidRDefault="00615CEB" w:rsidP="003B0532">
      <w:pPr>
        <w:pStyle w:val="ae"/>
        <w:numPr>
          <w:ilvl w:val="0"/>
          <w:numId w:val="45"/>
        </w:numPr>
        <w:spacing w:after="160" w:line="259" w:lineRule="auto"/>
        <w:ind w:left="0" w:firstLine="426"/>
        <w:rPr>
          <w:rFonts w:ascii="Times New Roman" w:hAnsi="Times New Roman" w:cs="Times New Roman"/>
          <w:sz w:val="24"/>
          <w:szCs w:val="36"/>
        </w:rPr>
      </w:pPr>
      <w:r>
        <w:rPr>
          <w:rFonts w:ascii="Times New Roman" w:hAnsi="Times New Roman" w:cs="Times New Roman"/>
          <w:sz w:val="24"/>
          <w:szCs w:val="36"/>
        </w:rPr>
        <w:t>Соблюдайте технику безопасности при контакте роботов с водой.</w:t>
      </w:r>
    </w:p>
    <w:p w14:paraId="042C680D" w14:textId="77777777" w:rsidR="004F7494"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lastRenderedPageBreak/>
        <w:t xml:space="preserve">Роботы не должны преднамеренно наносить вред </w:t>
      </w:r>
      <w:r w:rsidR="00615CEB">
        <w:rPr>
          <w:rFonts w:ascii="Times New Roman" w:hAnsi="Times New Roman" w:cs="Times New Roman"/>
          <w:sz w:val="24"/>
          <w:szCs w:val="36"/>
        </w:rPr>
        <w:t>человеку</w:t>
      </w:r>
      <w:r w:rsidRPr="00B17586">
        <w:rPr>
          <w:rFonts w:ascii="Times New Roman" w:hAnsi="Times New Roman" w:cs="Times New Roman"/>
          <w:sz w:val="24"/>
          <w:szCs w:val="36"/>
        </w:rPr>
        <w:t>.</w:t>
      </w:r>
    </w:p>
    <w:p w14:paraId="36A076AB" w14:textId="77777777" w:rsidR="004F7494" w:rsidRPr="00B17586"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Роботы ни в коем случае не должны представлять никакой опасности для окружающей среды.</w:t>
      </w:r>
    </w:p>
    <w:p w14:paraId="44F55494" w14:textId="77777777" w:rsidR="004F7494" w:rsidRDefault="004F7494" w:rsidP="004F7494">
      <w:pPr>
        <w:pStyle w:val="ae"/>
        <w:ind w:left="0" w:firstLine="426"/>
        <w:rPr>
          <w:rFonts w:ascii="Times New Roman" w:hAnsi="Times New Roman" w:cs="Times New Roman"/>
          <w:b/>
          <w:szCs w:val="36"/>
        </w:rPr>
      </w:pPr>
    </w:p>
    <w:p w14:paraId="12BA93DA"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 xml:space="preserve">Роботы на дистанционном управлении </w:t>
      </w:r>
    </w:p>
    <w:p w14:paraId="1AC6BCC2" w14:textId="77777777" w:rsidR="004F7494" w:rsidRPr="004C1DDB" w:rsidRDefault="004F7494" w:rsidP="003B0532">
      <w:pPr>
        <w:pStyle w:val="ae"/>
        <w:numPr>
          <w:ilvl w:val="0"/>
          <w:numId w:val="47"/>
        </w:numPr>
        <w:spacing w:after="160" w:line="259" w:lineRule="auto"/>
        <w:ind w:left="0" w:firstLine="426"/>
        <w:rPr>
          <w:rFonts w:ascii="Times New Roman" w:hAnsi="Times New Roman" w:cs="Times New Roman"/>
          <w:b/>
          <w:sz w:val="24"/>
          <w:szCs w:val="24"/>
        </w:rPr>
      </w:pPr>
      <w:r>
        <w:rPr>
          <w:rFonts w:ascii="Times New Roman" w:hAnsi="Times New Roman" w:cs="Times New Roman"/>
          <w:sz w:val="24"/>
          <w:szCs w:val="24"/>
        </w:rPr>
        <w:t xml:space="preserve">Участники, которые управляют роботом на дистанционном управлении, должны держаться на определенном расстоянии от </w:t>
      </w:r>
      <w:r w:rsidR="00615CEB">
        <w:rPr>
          <w:rFonts w:ascii="Times New Roman" w:hAnsi="Times New Roman" w:cs="Times New Roman"/>
          <w:sz w:val="24"/>
          <w:szCs w:val="24"/>
        </w:rPr>
        <w:t>робота</w:t>
      </w:r>
      <w:r>
        <w:rPr>
          <w:rFonts w:ascii="Times New Roman" w:hAnsi="Times New Roman" w:cs="Times New Roman"/>
          <w:sz w:val="24"/>
          <w:szCs w:val="24"/>
        </w:rPr>
        <w:t xml:space="preserve">, при этом не дотрагиваясь до </w:t>
      </w:r>
      <w:r w:rsidR="00615CEB">
        <w:rPr>
          <w:rFonts w:ascii="Times New Roman" w:hAnsi="Times New Roman" w:cs="Times New Roman"/>
          <w:sz w:val="24"/>
          <w:szCs w:val="24"/>
        </w:rPr>
        <w:t>него</w:t>
      </w:r>
      <w:r>
        <w:rPr>
          <w:rFonts w:ascii="Times New Roman" w:hAnsi="Times New Roman" w:cs="Times New Roman"/>
          <w:sz w:val="24"/>
          <w:szCs w:val="24"/>
        </w:rPr>
        <w:t>.</w:t>
      </w:r>
    </w:p>
    <w:p w14:paraId="5544188C"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Другие правила</w:t>
      </w:r>
    </w:p>
    <w:p w14:paraId="306E83EF" w14:textId="77777777" w:rsidR="004F7494" w:rsidRPr="002D3F94" w:rsidRDefault="004F7494"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Решения рефери являются окончательными и оспариванию не подлежат.</w:t>
      </w:r>
    </w:p>
    <w:p w14:paraId="1AC82FD5" w14:textId="77777777" w:rsidR="004F7494" w:rsidRDefault="004F7494" w:rsidP="004F7494">
      <w:pPr>
        <w:ind w:firstLine="426"/>
        <w:rPr>
          <w:rFonts w:ascii="Times New Roman" w:hAnsi="Times New Roman" w:cs="Times New Roman"/>
          <w:b/>
          <w:sz w:val="24"/>
          <w:szCs w:val="24"/>
        </w:rPr>
      </w:pPr>
    </w:p>
    <w:p w14:paraId="0CDFC736"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Правила для командных игр</w:t>
      </w:r>
    </w:p>
    <w:p w14:paraId="7FEA2B5E" w14:textId="77777777" w:rsidR="004F7494" w:rsidRDefault="004F7494" w:rsidP="003B0532">
      <w:pPr>
        <w:pStyle w:val="ae"/>
        <w:numPr>
          <w:ilvl w:val="0"/>
          <w:numId w:val="49"/>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Количество участников в команде определяется правилами конкретной игры.</w:t>
      </w:r>
    </w:p>
    <w:p w14:paraId="4F25D85A" w14:textId="2CFF13E7" w:rsidR="00194BB0" w:rsidRDefault="00615CEB" w:rsidP="00194BB0">
      <w:pPr>
        <w:pStyle w:val="ae"/>
        <w:numPr>
          <w:ilvl w:val="0"/>
          <w:numId w:val="49"/>
        </w:numPr>
        <w:spacing w:after="160" w:line="240" w:lineRule="auto"/>
        <w:ind w:left="0" w:firstLine="426"/>
        <w:jc w:val="left"/>
      </w:pPr>
      <w:r w:rsidRPr="00194BB0">
        <w:rPr>
          <w:rFonts w:ascii="Times New Roman" w:hAnsi="Times New Roman" w:cs="Times New Roman"/>
          <w:sz w:val="24"/>
          <w:szCs w:val="24"/>
        </w:rPr>
        <w:t>Каждый участник должен выполнять свою роль в команде.</w:t>
      </w:r>
      <w:r w:rsidR="00194BB0">
        <w:br w:type="page"/>
      </w:r>
    </w:p>
    <w:p w14:paraId="0A594461" w14:textId="77777777" w:rsidR="004F7494" w:rsidRDefault="004F7494">
      <w:pPr>
        <w:spacing w:line="240" w:lineRule="auto"/>
        <w:jc w:val="left"/>
      </w:pPr>
    </w:p>
    <w:p w14:paraId="79E9D0B4" w14:textId="77777777" w:rsidR="008D0F9B" w:rsidRDefault="00F95342" w:rsidP="008D0F9B">
      <w:pPr>
        <w:pStyle w:val="BulletList"/>
      </w:pPr>
      <w:r>
        <w:t>Младшая категория</w:t>
      </w:r>
      <w:r w:rsidR="00857F7C" w:rsidRPr="00165E74">
        <w:t xml:space="preserve"> (5-7 </w:t>
      </w:r>
      <w:r w:rsidR="007B05D3" w:rsidRPr="00165E74">
        <w:t>лет</w:t>
      </w:r>
      <w:r w:rsidR="00857F7C" w:rsidRPr="00165E74">
        <w:t>)</w:t>
      </w:r>
    </w:p>
    <w:p w14:paraId="19F88BB2" w14:textId="77777777" w:rsidR="008D0F9B" w:rsidRDefault="008D0F9B" w:rsidP="008D0F9B">
      <w:pPr>
        <w:pStyle w:val="BulletList"/>
      </w:pPr>
      <w:r w:rsidRPr="00AD6840">
        <w:rPr>
          <w:noProof/>
          <w:sz w:val="20"/>
          <w:szCs w:val="20"/>
        </w:rPr>
        <w:drawing>
          <wp:anchor distT="0" distB="0" distL="114300" distR="114300" simplePos="0" relativeHeight="251777024" behindDoc="1" locked="0" layoutInCell="1" allowOverlap="1" wp14:anchorId="530EFCF8" wp14:editId="010B99FA">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5" name="Рисунок 5"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chemeClr val="accent2"/>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8D0F9B" w:rsidRPr="00280AF4" w14:paraId="566DDB49" w14:textId="77777777" w:rsidTr="00A33698">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F13DA58"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7AC4206"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8D0F9B" w:rsidRPr="00280AF4" w14:paraId="061FDFBB" w14:textId="77777777" w:rsidTr="00A33698">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4F826A11"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592BF341"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8D0F9B" w:rsidRPr="00280AF4" w14:paraId="5C448750" w14:textId="77777777" w:rsidTr="00A33698">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0FD6B79E"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B4EE218" w14:textId="77777777" w:rsidR="008D0F9B" w:rsidRPr="00817F90" w:rsidRDefault="008D0F9B" w:rsidP="00A33698">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8D0F9B" w:rsidRPr="00280AF4" w14:paraId="5852C433" w14:textId="77777777" w:rsidTr="00A33698">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07E4AC"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5DC87CE"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8D0F9B" w:rsidRPr="00280AF4" w14:paraId="33576766" w14:textId="77777777" w:rsidTr="00A33698">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3DB49C"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2C46CDF1" w14:textId="77777777" w:rsidR="008D0F9B" w:rsidRPr="00280AF4" w:rsidRDefault="008D0F9B"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8D0F9B" w:rsidRPr="00280AF4" w14:paraId="6D56F538" w14:textId="77777777" w:rsidTr="00A33698">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B268D85"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sidR="00A33698">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10FFC82" w14:textId="77777777" w:rsidR="008D0F9B" w:rsidRPr="00280AF4" w:rsidRDefault="00A33698"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C0A580F" w14:textId="77777777" w:rsidR="008D0F9B"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3E114E2" w14:textId="77777777" w:rsidR="008D0F9B" w:rsidRPr="00280AF4"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CEB0F59"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0B89CE2" w14:textId="77777777" w:rsidR="008D0F9B" w:rsidRPr="00280AF4" w:rsidRDefault="008D0F9B" w:rsidP="00E9216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sidR="00A33698">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45672B85" w14:textId="77777777" w:rsidR="008D0F9B" w:rsidRPr="00280AF4" w:rsidRDefault="008D0F9B" w:rsidP="00E9216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1FD679C"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17C85E5" w14:textId="77777777" w:rsidR="008D0F9B" w:rsidRPr="00280AF4" w:rsidRDefault="008D0F9B" w:rsidP="00E9216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1295AD6"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A8EA9DE"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E1799AB" w14:textId="77777777" w:rsidR="008D0F9B" w:rsidRPr="00280AF4" w:rsidRDefault="008D0F9B" w:rsidP="00E9216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5A6EFDC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F0B82A7" w14:textId="77777777" w:rsidR="00A33698"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sidR="00A33698">
        <w:rPr>
          <w:rFonts w:asciiTheme="majorBidi" w:eastAsia="SimSun" w:hAnsiTheme="majorBidi" w:cstheme="majorBidi"/>
          <w:color w:val="auto"/>
          <w:sz w:val="24"/>
          <w:szCs w:val="24"/>
          <w:lang w:eastAsia="zh-CN"/>
        </w:rPr>
        <w:t>человеку.</w:t>
      </w:r>
    </w:p>
    <w:p w14:paraId="27A0311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sidR="00A33698">
        <w:rPr>
          <w:rFonts w:asciiTheme="majorBidi" w:eastAsia="SimSun" w:hAnsiTheme="majorBidi" w:cstheme="majorBidi"/>
          <w:color w:val="auto"/>
          <w:sz w:val="24"/>
          <w:szCs w:val="24"/>
          <w:lang w:eastAsia="zh-CN"/>
        </w:rPr>
        <w:t xml:space="preserve">контроллер Роботрек «Трекдуино» </w:t>
      </w:r>
      <w:r w:rsidR="00E9216E">
        <w:rPr>
          <w:rFonts w:asciiTheme="majorBidi" w:eastAsia="SimSun" w:hAnsiTheme="majorBidi" w:cstheme="majorBidi"/>
          <w:color w:val="auto"/>
          <w:sz w:val="24"/>
          <w:szCs w:val="24"/>
          <w:lang w:eastAsia="zh-CN"/>
        </w:rPr>
        <w:t>или из</w:t>
      </w:r>
      <w:r w:rsidR="00A33698">
        <w:rPr>
          <w:rFonts w:asciiTheme="majorBidi" w:eastAsia="SimSun" w:hAnsiTheme="majorBidi" w:cstheme="majorBidi"/>
          <w:color w:val="auto"/>
          <w:sz w:val="24"/>
          <w:szCs w:val="24"/>
          <w:lang w:eastAsia="zh-CN"/>
        </w:rPr>
        <w:t xml:space="preserve"> наборов «</w:t>
      </w:r>
      <w:r w:rsidR="00A33698">
        <w:rPr>
          <w:rFonts w:asciiTheme="majorBidi" w:eastAsia="SimSun" w:hAnsiTheme="majorBidi" w:cstheme="majorBidi"/>
          <w:color w:val="auto"/>
          <w:sz w:val="24"/>
          <w:szCs w:val="24"/>
          <w:lang w:val="en-US" w:eastAsia="zh-CN"/>
        </w:rPr>
        <w:t>MRT</w:t>
      </w:r>
      <w:r w:rsidR="00A33698">
        <w:rPr>
          <w:rFonts w:asciiTheme="majorBidi" w:eastAsia="SimSun" w:hAnsiTheme="majorBidi" w:cstheme="majorBidi"/>
          <w:color w:val="auto"/>
          <w:sz w:val="24"/>
          <w:szCs w:val="24"/>
          <w:lang w:eastAsia="zh-CN"/>
        </w:rPr>
        <w:t>»</w:t>
      </w:r>
      <w:r w:rsidR="00A33698" w:rsidRPr="00A33698">
        <w:rPr>
          <w:rFonts w:asciiTheme="majorBidi" w:eastAsia="SimSun" w:hAnsiTheme="majorBidi" w:cstheme="majorBidi"/>
          <w:color w:val="auto"/>
          <w:sz w:val="24"/>
          <w:szCs w:val="24"/>
          <w:lang w:eastAsia="zh-CN"/>
        </w:rPr>
        <w:t xml:space="preserve">. </w:t>
      </w:r>
      <w:r w:rsidR="00A33698">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4786F7F9"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1FE3D809" w14:textId="77777777" w:rsidR="008D0F9B" w:rsidRPr="00B136BB" w:rsidRDefault="008D0F9B" w:rsidP="00E9216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2E39D2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1117AE5"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46A4A232" w14:textId="77777777" w:rsidR="008D0F9B" w:rsidRPr="00B136BB" w:rsidRDefault="008D0F9B" w:rsidP="00E9216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4EF447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5A214238" w14:textId="77777777" w:rsidR="008D0F9B" w:rsidRDefault="008D0F9B" w:rsidP="00E9216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8F64DC3" w14:textId="77777777" w:rsidR="00E9216E" w:rsidRPr="00B136BB" w:rsidRDefault="00E9216E" w:rsidP="00E9216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2C120F80"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4BE97D49"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77846EA"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3C456057"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sidR="00A33698">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Каждая группа должна </w:t>
      </w:r>
      <w:r w:rsidR="00A33698" w:rsidRPr="00B136BB">
        <w:rPr>
          <w:rFonts w:asciiTheme="majorBidi" w:eastAsia="SimSun" w:hAnsiTheme="majorBidi" w:cstheme="majorBidi"/>
          <w:bCs/>
          <w:color w:val="auto"/>
          <w:sz w:val="24"/>
          <w:szCs w:val="24"/>
          <w:lang w:eastAsia="zh-CN"/>
        </w:rPr>
        <w:t>п</w:t>
      </w:r>
      <w:r w:rsidR="00A33698">
        <w:rPr>
          <w:rFonts w:asciiTheme="majorBidi" w:eastAsia="SimSun" w:hAnsiTheme="majorBidi" w:cstheme="majorBidi"/>
          <w:bCs/>
          <w:color w:val="auto"/>
          <w:sz w:val="24"/>
          <w:szCs w:val="24"/>
          <w:lang w:eastAsia="zh-CN"/>
        </w:rPr>
        <w:t>одготовить</w:t>
      </w:r>
      <w:r w:rsidR="00A33698" w:rsidRPr="00B136BB">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презентацию своего робота</w:t>
      </w:r>
      <w:r w:rsidR="00A21AB1">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sidR="00A33698">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sidR="00A33698">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sidR="00A33698">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C8DC192" w14:textId="77777777" w:rsidR="008D0F9B" w:rsidRPr="00BA2B9B" w:rsidRDefault="008D0F9B" w:rsidP="00E9216E">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w:t>
      </w:r>
      <w:bookmarkStart w:id="3" w:name="_Hlk33171811"/>
      <w:r w:rsidRPr="00BA2B9B">
        <w:rPr>
          <w:rFonts w:asciiTheme="majorBidi" w:eastAsia="SimSun" w:hAnsiTheme="majorBidi" w:cstheme="majorBidi"/>
          <w:bCs/>
          <w:color w:val="auto"/>
          <w:sz w:val="24"/>
          <w:szCs w:val="24"/>
          <w:lang w:eastAsia="zh-CN"/>
        </w:rPr>
        <w:t>Мировой океан</w:t>
      </w:r>
      <w:bookmarkEnd w:id="3"/>
      <w:r w:rsidRPr="00BA2B9B">
        <w:rPr>
          <w:rFonts w:asciiTheme="majorBidi" w:eastAsia="SimSun" w:hAnsiTheme="majorBidi" w:cstheme="majorBidi"/>
          <w:bCs/>
          <w:color w:val="auto"/>
          <w:sz w:val="24"/>
          <w:szCs w:val="24"/>
          <w:lang w:eastAsia="zh-CN"/>
        </w:rPr>
        <w:t>.</w:t>
      </w:r>
    </w:p>
    <w:p w14:paraId="7547E151"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w:t>
      </w:r>
      <w:r w:rsidR="00A33698" w:rsidRPr="00B136BB">
        <w:rPr>
          <w:rFonts w:asciiTheme="majorBidi" w:eastAsia="SimSun" w:hAnsiTheme="majorBidi" w:cstheme="majorBidi"/>
          <w:bCs/>
          <w:color w:val="auto"/>
          <w:sz w:val="24"/>
          <w:szCs w:val="24"/>
          <w:lang w:eastAsia="zh-CN"/>
        </w:rPr>
        <w:t>быть посвящён</w:t>
      </w:r>
      <w:r w:rsidRPr="00B136BB">
        <w:rPr>
          <w:rFonts w:asciiTheme="majorBidi" w:eastAsia="SimSun" w:hAnsiTheme="majorBidi" w:cstheme="majorBidi"/>
          <w:bCs/>
          <w:color w:val="auto"/>
          <w:sz w:val="24"/>
          <w:szCs w:val="24"/>
          <w:lang w:eastAsia="zh-CN"/>
        </w:rPr>
        <w:t xml:space="preserve"> ТОЛЬКО следующим тематикам:</w:t>
      </w:r>
    </w:p>
    <w:p w14:paraId="619BD41D"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322547C2"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5B3EB48B"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0FA114E3"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31AAFA85"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075980AF"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0FAA6E2D"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18517B75"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8F9F972"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bookmarkStart w:id="4" w:name="_Hlk33095876"/>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00A33698"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006E2DD7" w:rsidRPr="006E2DD7">
        <w:t xml:space="preserve"> </w:t>
      </w:r>
      <w:r w:rsidR="006E2DD7" w:rsidRPr="006E2DD7">
        <w:rPr>
          <w:rFonts w:asciiTheme="majorBidi" w:eastAsia="SimSun" w:hAnsiTheme="majorBidi" w:cstheme="majorBidi"/>
          <w:bCs/>
          <w:color w:val="auto"/>
          <w:sz w:val="24"/>
          <w:szCs w:val="24"/>
          <w:lang w:eastAsia="zh-CN"/>
        </w:rPr>
        <w:t>В тексте письма указать ФИО участник</w:t>
      </w:r>
      <w:r w:rsidR="006E2DD7">
        <w:rPr>
          <w:rFonts w:asciiTheme="majorBidi" w:eastAsia="SimSun" w:hAnsiTheme="majorBidi" w:cstheme="majorBidi"/>
          <w:bCs/>
          <w:color w:val="auto"/>
          <w:sz w:val="24"/>
          <w:szCs w:val="24"/>
          <w:lang w:eastAsia="zh-CN"/>
        </w:rPr>
        <w:t>ов</w:t>
      </w:r>
      <w:r w:rsidR="006E2DD7" w:rsidRPr="006E2DD7">
        <w:rPr>
          <w:rFonts w:asciiTheme="majorBidi" w:eastAsia="SimSun" w:hAnsiTheme="majorBidi" w:cstheme="majorBidi"/>
          <w:bCs/>
          <w:color w:val="auto"/>
          <w:sz w:val="24"/>
          <w:szCs w:val="24"/>
          <w:lang w:eastAsia="zh-CN"/>
        </w:rPr>
        <w:t xml:space="preserve">, </w:t>
      </w:r>
      <w:r w:rsidR="00A5385B">
        <w:rPr>
          <w:rFonts w:asciiTheme="majorBidi" w:eastAsia="SimSun" w:hAnsiTheme="majorBidi" w:cstheme="majorBidi"/>
          <w:bCs/>
          <w:color w:val="auto"/>
          <w:sz w:val="24"/>
          <w:szCs w:val="24"/>
          <w:lang w:eastAsia="zh-CN"/>
        </w:rPr>
        <w:t xml:space="preserve">их </w:t>
      </w:r>
      <w:r w:rsidR="006E2DD7"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8E337E4"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3FE42FD9" w14:textId="77777777" w:rsidR="008D0F9B" w:rsidRPr="00B136BB" w:rsidRDefault="008D0F9B"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A33698">
        <w:rPr>
          <w:rFonts w:asciiTheme="majorBidi" w:eastAsia="SimSun" w:hAnsiTheme="majorBidi" w:cstheme="majorBidi"/>
          <w:bCs/>
          <w:color w:val="auto"/>
          <w:sz w:val="24"/>
          <w:szCs w:val="24"/>
          <w:lang w:eastAsia="zh-CN"/>
        </w:rPr>
        <w:t>01</w:t>
      </w:r>
      <w:r w:rsidRPr="00B136BB">
        <w:rPr>
          <w:rFonts w:asciiTheme="majorBidi" w:eastAsia="SimSun" w:hAnsiTheme="majorBidi" w:cstheme="majorBidi"/>
          <w:bCs/>
          <w:color w:val="auto"/>
          <w:sz w:val="24"/>
          <w:szCs w:val="24"/>
          <w:lang w:eastAsia="zh-CN"/>
        </w:rPr>
        <w:t xml:space="preserve"> </w:t>
      </w:r>
      <w:r w:rsidR="00A33698">
        <w:rPr>
          <w:rFonts w:asciiTheme="majorBidi" w:eastAsia="SimSun" w:hAnsiTheme="majorBidi" w:cstheme="majorBidi"/>
          <w:bCs/>
          <w:color w:val="auto"/>
          <w:sz w:val="24"/>
          <w:szCs w:val="24"/>
          <w:lang w:eastAsia="zh-CN"/>
        </w:rPr>
        <w:t>сентября</w:t>
      </w:r>
      <w:r w:rsidRPr="00B136BB">
        <w:rPr>
          <w:rFonts w:asciiTheme="majorBidi" w:eastAsia="SimSun" w:hAnsiTheme="majorBidi" w:cstheme="majorBidi"/>
          <w:bCs/>
          <w:color w:val="auto"/>
          <w:sz w:val="24"/>
          <w:szCs w:val="24"/>
          <w:lang w:eastAsia="zh-CN"/>
        </w:rPr>
        <w:t xml:space="preserve"> 20</w:t>
      </w:r>
      <w:r w:rsidRPr="00BA2B9B">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года (для всех участников)</w:t>
      </w:r>
    </w:p>
    <w:p w14:paraId="300C61CA" w14:textId="77777777" w:rsidR="008D0F9B" w:rsidRPr="00B136BB" w:rsidRDefault="000577B2"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008D0F9B" w:rsidRPr="00B136BB">
        <w:rPr>
          <w:rFonts w:asciiTheme="majorBidi" w:eastAsia="SimSun" w:hAnsiTheme="majorBidi" w:cstheme="majorBidi"/>
          <w:bCs/>
          <w:color w:val="auto"/>
          <w:sz w:val="24"/>
          <w:szCs w:val="24"/>
          <w:lang w:eastAsia="zh-CN"/>
        </w:rPr>
        <w:t xml:space="preserve"> 15 </w:t>
      </w:r>
      <w:r w:rsidR="00CD0E1A">
        <w:rPr>
          <w:rFonts w:asciiTheme="majorBidi" w:eastAsia="SimSun" w:hAnsiTheme="majorBidi" w:cstheme="majorBidi"/>
          <w:bCs/>
          <w:color w:val="auto"/>
          <w:sz w:val="24"/>
          <w:szCs w:val="24"/>
          <w:lang w:eastAsia="zh-CN"/>
        </w:rPr>
        <w:t>октября</w:t>
      </w:r>
      <w:r w:rsidR="008D0F9B" w:rsidRPr="00B136BB">
        <w:rPr>
          <w:rFonts w:asciiTheme="majorBidi" w:eastAsia="SimSun" w:hAnsiTheme="majorBidi" w:cstheme="majorBidi"/>
          <w:bCs/>
          <w:color w:val="auto"/>
          <w:sz w:val="24"/>
          <w:szCs w:val="24"/>
          <w:lang w:eastAsia="zh-CN"/>
        </w:rPr>
        <w:t xml:space="preserve"> 20</w:t>
      </w:r>
      <w:r w:rsidR="008D0F9B" w:rsidRPr="00BA2B9B">
        <w:rPr>
          <w:rFonts w:asciiTheme="majorBidi" w:eastAsia="SimSun" w:hAnsiTheme="majorBidi" w:cstheme="majorBidi"/>
          <w:bCs/>
          <w:color w:val="auto"/>
          <w:sz w:val="24"/>
          <w:szCs w:val="24"/>
          <w:lang w:eastAsia="zh-CN"/>
        </w:rPr>
        <w:t>20</w:t>
      </w:r>
      <w:r w:rsidR="008D0F9B" w:rsidRPr="00B136BB">
        <w:rPr>
          <w:rFonts w:asciiTheme="majorBidi" w:eastAsia="SimSun" w:hAnsiTheme="majorBidi" w:cstheme="majorBidi"/>
          <w:bCs/>
          <w:color w:val="auto"/>
          <w:sz w:val="24"/>
          <w:szCs w:val="24"/>
          <w:lang w:eastAsia="zh-CN"/>
        </w:rPr>
        <w:t xml:space="preserve"> года (</w:t>
      </w:r>
      <w:r w:rsidR="008D0F9B">
        <w:rPr>
          <w:rFonts w:asciiTheme="majorBidi" w:eastAsia="SimSun" w:hAnsiTheme="majorBidi" w:cstheme="majorBidi"/>
          <w:bCs/>
          <w:color w:val="auto"/>
          <w:sz w:val="24"/>
          <w:szCs w:val="24"/>
          <w:lang w:eastAsia="zh-CN"/>
        </w:rPr>
        <w:t>оргкомитет ДЕТальки</w:t>
      </w:r>
      <w:r w:rsidR="008D0F9B" w:rsidRPr="00B136BB">
        <w:rPr>
          <w:rFonts w:asciiTheme="majorBidi" w:eastAsia="SimSun" w:hAnsiTheme="majorBidi" w:cstheme="majorBidi"/>
          <w:bCs/>
          <w:color w:val="auto"/>
          <w:sz w:val="24"/>
          <w:szCs w:val="24"/>
          <w:lang w:eastAsia="zh-CN"/>
        </w:rPr>
        <w:t>)</w:t>
      </w:r>
    </w:p>
    <w:p w14:paraId="66104092"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88A181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sidR="00CD0E1A">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CB68F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Видео, показывающее работу / движение </w:t>
      </w:r>
      <w:r w:rsidR="000577B2" w:rsidRPr="00B136BB">
        <w:rPr>
          <w:rFonts w:asciiTheme="majorBidi" w:eastAsia="SimSun" w:hAnsiTheme="majorBidi" w:cstheme="majorBidi"/>
          <w:bCs/>
          <w:color w:val="auto"/>
          <w:sz w:val="24"/>
          <w:szCs w:val="24"/>
          <w:lang w:eastAsia="zh-CN"/>
        </w:rPr>
        <w:t>вашего</w:t>
      </w:r>
      <w:r w:rsidRPr="00B136BB">
        <w:rPr>
          <w:rFonts w:asciiTheme="majorBidi" w:eastAsia="SimSun" w:hAnsiTheme="majorBidi" w:cstheme="majorBidi"/>
          <w:bCs/>
          <w:color w:val="auto"/>
          <w:sz w:val="24"/>
          <w:szCs w:val="24"/>
          <w:lang w:eastAsia="zh-CN"/>
        </w:rPr>
        <w:t xml:space="preserve"> робот</w:t>
      </w:r>
      <w:r w:rsidR="000577B2">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sidR="000577B2">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sidR="000577B2">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A86F5E5"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bookmarkEnd w:id="4"/>
    <w:p w14:paraId="76941912" w14:textId="77777777" w:rsidR="008D0F9B" w:rsidRPr="00B136BB" w:rsidRDefault="008D0F9B" w:rsidP="00E9216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2A92C14D"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B0E60E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sidR="00E9216E">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sidR="00E9216E">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1A7F45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00E9216E" w:rsidRPr="00E9216E">
        <w:rPr>
          <w:rFonts w:asciiTheme="majorBidi" w:eastAsia="SimSun" w:hAnsiTheme="majorBidi" w:cstheme="majorBidi"/>
          <w:bCs/>
          <w:color w:val="auto"/>
          <w:sz w:val="24"/>
          <w:szCs w:val="24"/>
          <w:lang w:eastAsia="zh-CN"/>
        </w:rPr>
        <w:t>Международны</w:t>
      </w:r>
      <w:r w:rsidR="00E9216E">
        <w:rPr>
          <w:rFonts w:asciiTheme="majorBidi" w:eastAsia="SimSun" w:hAnsiTheme="majorBidi" w:cstheme="majorBidi"/>
          <w:bCs/>
          <w:color w:val="auto"/>
          <w:sz w:val="24"/>
          <w:szCs w:val="24"/>
          <w:lang w:eastAsia="zh-CN"/>
        </w:rPr>
        <w:t>х</w:t>
      </w:r>
      <w:r w:rsidR="00E9216E" w:rsidRPr="00E9216E">
        <w:rPr>
          <w:rFonts w:asciiTheme="majorBidi" w:eastAsia="SimSun" w:hAnsiTheme="majorBidi" w:cstheme="majorBidi"/>
          <w:bCs/>
          <w:color w:val="auto"/>
          <w:sz w:val="24"/>
          <w:szCs w:val="24"/>
          <w:lang w:eastAsia="zh-CN"/>
        </w:rPr>
        <w:t xml:space="preserve"> соревновани</w:t>
      </w:r>
      <w:r w:rsidR="00E9216E">
        <w:rPr>
          <w:rFonts w:asciiTheme="majorBidi" w:eastAsia="SimSun" w:hAnsiTheme="majorBidi" w:cstheme="majorBidi"/>
          <w:bCs/>
          <w:color w:val="auto"/>
          <w:sz w:val="24"/>
          <w:szCs w:val="24"/>
          <w:lang w:eastAsia="zh-CN"/>
        </w:rPr>
        <w:t xml:space="preserve">й </w:t>
      </w:r>
      <w:r w:rsidR="00E9216E"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sidR="00E9216E">
        <w:rPr>
          <w:rFonts w:asciiTheme="majorBidi" w:eastAsia="SimSun" w:hAnsiTheme="majorBidi" w:cstheme="majorBidi"/>
          <w:bCs/>
          <w:color w:val="auto"/>
          <w:sz w:val="24"/>
          <w:szCs w:val="24"/>
          <w:lang w:eastAsia="zh-CN"/>
        </w:rPr>
        <w:t>. Заочного этапа.</w:t>
      </w:r>
    </w:p>
    <w:p w14:paraId="33550AC4" w14:textId="77777777" w:rsidR="008D0F9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608AC948"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758C551"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3969F6D"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46EDAC3"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BCB2D3B" w14:textId="77777777" w:rsidR="008D0F9B" w:rsidRDefault="008D0F9B"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C92E15C" w14:textId="77777777" w:rsidR="00680552"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9DC77B8" w14:textId="77777777" w:rsidR="00680552" w:rsidRPr="00B136BB"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9E97388"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C021042"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6368460"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sidR="000577B2">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4812CE4" w14:textId="77777777" w:rsidR="008D0F9B" w:rsidRPr="00B136BB" w:rsidRDefault="008D0F9B" w:rsidP="008D0F9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sidR="000577B2">
        <w:rPr>
          <w:rFonts w:asciiTheme="majorBidi" w:eastAsia="SimSun" w:hAnsiTheme="majorBidi" w:cstheme="majorBidi"/>
          <w:color w:val="auto"/>
          <w:sz w:val="24"/>
          <w:szCs w:val="24"/>
          <w:lang w:eastAsia="zh-CN"/>
        </w:rPr>
        <w:t xml:space="preserve">также дополнительно </w:t>
      </w:r>
      <w:r w:rsidR="00D53CC1">
        <w:rPr>
          <w:rFonts w:asciiTheme="majorBidi" w:eastAsia="SimSun" w:hAnsiTheme="majorBidi" w:cstheme="majorBidi"/>
          <w:color w:val="auto"/>
          <w:sz w:val="24"/>
          <w:szCs w:val="24"/>
          <w:lang w:eastAsia="zh-CN"/>
        </w:rPr>
        <w:t>будут отобраны</w:t>
      </w:r>
      <w:r w:rsidR="000577B2">
        <w:rPr>
          <w:rFonts w:asciiTheme="majorBidi" w:eastAsia="SimSun" w:hAnsiTheme="majorBidi" w:cstheme="majorBidi"/>
          <w:color w:val="auto"/>
          <w:sz w:val="24"/>
          <w:szCs w:val="24"/>
          <w:lang w:eastAsia="zh-CN"/>
        </w:rPr>
        <w:t xml:space="preserve"> 3 работы по специальным номинациям.</w:t>
      </w:r>
    </w:p>
    <w:p w14:paraId="4AA414BF"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13BCCF23" w14:textId="77777777" w:rsidR="008D0F9B" w:rsidRPr="00B136BB" w:rsidRDefault="008D0F9B" w:rsidP="008D0F9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4D632CD5" w14:textId="77777777" w:rsidR="008D0F9B" w:rsidRDefault="008D0F9B">
      <w:pPr>
        <w:spacing w:line="240" w:lineRule="auto"/>
        <w:jc w:val="left"/>
        <w:rPr>
          <w:rFonts w:ascii="Times New Roman" w:eastAsia="SimSun" w:hAnsi="Times New Roman" w:cs="Times New Roman"/>
          <w:b/>
          <w:bCs/>
          <w:color w:val="auto"/>
          <w:szCs w:val="28"/>
          <w:lang w:eastAsia="ru-RU"/>
        </w:rPr>
      </w:pPr>
      <w:r>
        <w:br w:type="page"/>
      </w:r>
    </w:p>
    <w:p w14:paraId="70BBCD47" w14:textId="77777777" w:rsidR="008D0F9B" w:rsidRDefault="00F95342" w:rsidP="008D0F9B">
      <w:pPr>
        <w:pStyle w:val="BulletList"/>
      </w:pPr>
      <w:r>
        <w:lastRenderedPageBreak/>
        <w:t xml:space="preserve">Младшая </w:t>
      </w:r>
      <w:r w:rsidR="00680552">
        <w:t>категория (</w:t>
      </w:r>
      <w:r w:rsidR="00105EA4">
        <w:t>5</w:t>
      </w:r>
      <w:r w:rsidR="008D0F9B" w:rsidRPr="00165E74">
        <w:t>-</w:t>
      </w:r>
      <w:r w:rsidR="00105EA4">
        <w:t>7</w:t>
      </w:r>
      <w:r w:rsidR="008D0F9B" w:rsidRPr="00165E74">
        <w:t xml:space="preserve"> лет)</w:t>
      </w:r>
    </w:p>
    <w:p w14:paraId="6FBF1E31" w14:textId="77777777" w:rsidR="008D0F9B" w:rsidRPr="004F7494" w:rsidRDefault="008D0F9B" w:rsidP="008D0F9B">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11F63251" w14:textId="77777777" w:rsidR="008D0F9B" w:rsidRPr="00A30E97" w:rsidRDefault="008D0F9B" w:rsidP="008D0F9B">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79072" behindDoc="1" locked="0" layoutInCell="1" allowOverlap="1" wp14:anchorId="351EC42B" wp14:editId="78586FE0">
            <wp:simplePos x="0" y="0"/>
            <wp:positionH relativeFrom="column">
              <wp:posOffset>4390390</wp:posOffset>
            </wp:positionH>
            <wp:positionV relativeFrom="paragraph">
              <wp:posOffset>189865</wp:posOffset>
            </wp:positionV>
            <wp:extent cx="2055167" cy="1651000"/>
            <wp:effectExtent l="38100" t="38100" r="40640" b="444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8D0F9B" w14:paraId="2305C3E2" w14:textId="77777777" w:rsidTr="00A33698">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2CF51249"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Возраст</w:t>
            </w:r>
          </w:p>
        </w:tc>
        <w:tc>
          <w:tcPr>
            <w:tcW w:w="4307" w:type="dxa"/>
            <w:tcBorders>
              <w:top w:val="single" w:sz="6" w:space="0" w:color="000000"/>
              <w:left w:val="single" w:sz="6" w:space="0" w:color="000000"/>
              <w:bottom w:val="single" w:sz="6" w:space="0" w:color="000000"/>
              <w:right w:val="single" w:sz="6" w:space="0" w:color="000000"/>
            </w:tcBorders>
          </w:tcPr>
          <w:p w14:paraId="50CB5196"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5-7 лет</w:t>
            </w:r>
            <w:r w:rsidRPr="007B4FCE">
              <w:rPr>
                <w:rFonts w:asciiTheme="majorBidi" w:hAnsiTheme="majorBidi" w:cstheme="majorBidi"/>
                <w:sz w:val="22"/>
                <w:szCs w:val="22"/>
                <w:lang w:val="ru-RU"/>
              </w:rPr>
              <w:t xml:space="preserve"> </w:t>
            </w:r>
          </w:p>
        </w:tc>
      </w:tr>
      <w:tr w:rsidR="008D0F9B" w14:paraId="49861127" w14:textId="77777777" w:rsidTr="00A33698">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2F386728"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21DA29E6"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8D0F9B" w14:paraId="4A627ECC" w14:textId="77777777" w:rsidTr="00A33698">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374CF2A4"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Наборы</w:t>
            </w:r>
          </w:p>
        </w:tc>
        <w:tc>
          <w:tcPr>
            <w:tcW w:w="4307" w:type="dxa"/>
            <w:tcBorders>
              <w:top w:val="single" w:sz="6" w:space="0" w:color="000000"/>
              <w:left w:val="single" w:sz="6" w:space="0" w:color="000000"/>
              <w:bottom w:val="nil"/>
              <w:right w:val="single" w:sz="6" w:space="0" w:color="000000"/>
            </w:tcBorders>
          </w:tcPr>
          <w:p w14:paraId="1E053F84" w14:textId="77777777" w:rsidR="008D0F9B" w:rsidRPr="007B4FCE" w:rsidRDefault="008D0F9B" w:rsidP="00A33698">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8D0F9B" w:rsidRPr="00875011" w14:paraId="31505B58" w14:textId="77777777" w:rsidTr="00A33698">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3FA73BC4"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0DAC9803"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8D0F9B" w14:paraId="4651E3DD" w14:textId="77777777" w:rsidTr="00A33698">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72CD17E8" w14:textId="77777777" w:rsidR="008D0F9B" w:rsidRPr="007B4FCE" w:rsidRDefault="008D0F9B" w:rsidP="00A33698">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411B106C" w14:textId="77777777" w:rsidR="008D0F9B" w:rsidRPr="007B4FCE" w:rsidRDefault="008D0F9B" w:rsidP="00A33698">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8D0F9B" w14:paraId="50F36E2B" w14:textId="77777777" w:rsidTr="00A33698">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4E9F6CF3" w14:textId="77777777" w:rsidR="008D0F9B" w:rsidRPr="007B4FCE" w:rsidRDefault="008D0F9B" w:rsidP="00A33698">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5523940C" w14:textId="77777777" w:rsidR="008D0F9B" w:rsidRPr="007B4FCE" w:rsidRDefault="008D0F9B" w:rsidP="00A33698">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r w:rsidR="00680552">
              <w:t>Заочно</w:t>
            </w:r>
            <w:r w:rsidR="00680552">
              <w:rPr>
                <w:lang w:val="ru-RU"/>
              </w:rPr>
              <w:t>)</w:t>
            </w:r>
          </w:p>
        </w:tc>
      </w:tr>
    </w:tbl>
    <w:p w14:paraId="25D65159" w14:textId="77777777" w:rsidR="008D0F9B" w:rsidRPr="007701D6" w:rsidRDefault="008D0F9B" w:rsidP="008D0F9B">
      <w:pPr>
        <w:tabs>
          <w:tab w:val="left" w:pos="851"/>
        </w:tabs>
        <w:ind w:firstLine="426"/>
        <w:jc w:val="center"/>
        <w:rPr>
          <w:rFonts w:ascii="Times New Roman" w:eastAsia="Calibri" w:hAnsi="Times New Roman" w:cs="Times New Roman"/>
          <w:color w:val="auto"/>
          <w:sz w:val="24"/>
          <w:szCs w:val="24"/>
        </w:rPr>
      </w:pPr>
    </w:p>
    <w:p w14:paraId="29FB8220" w14:textId="77777777" w:rsidR="008D0F9B" w:rsidRPr="007701D6" w:rsidRDefault="008D0F9B" w:rsidP="008D0F9B">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30BBC158" w14:textId="77777777" w:rsidR="008D0F9B" w:rsidRPr="007701D6" w:rsidRDefault="008D0F9B" w:rsidP="008D0F9B">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2DF51DE5" w14:textId="77777777" w:rsidR="008D0F9B" w:rsidRPr="007701D6" w:rsidRDefault="008D0F9B" w:rsidP="008D0F9B">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2F889443" w14:textId="77777777" w:rsidR="008D0F9B" w:rsidRPr="007701D6" w:rsidRDefault="008D0F9B" w:rsidP="008D0F9B">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25AC9F6A"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6A6C6D83"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5CB229C8"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39F9CCC7"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3F31B015"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от 5до 7 лет и дети с ОВЗ в возрасте от 5 до </w:t>
      </w:r>
      <w:r w:rsidR="00F95342">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лет могут использовать пульт дистанционного управления. Датчики пульта дистанционного управления должны быть защищены от внешних помех.</w:t>
      </w:r>
    </w:p>
    <w:p w14:paraId="703CDB89" w14:textId="77777777" w:rsidR="008D0F9B" w:rsidRPr="007701D6" w:rsidRDefault="008D0F9B" w:rsidP="008D0F9B">
      <w:pPr>
        <w:tabs>
          <w:tab w:val="left" w:pos="851"/>
        </w:tabs>
        <w:ind w:firstLine="426"/>
        <w:contextualSpacing/>
        <w:rPr>
          <w:rFonts w:ascii="Calibri" w:eastAsia="Calibri" w:hAnsi="Calibri" w:cs="Arial"/>
          <w:bCs/>
          <w:color w:val="auto"/>
          <w:sz w:val="22"/>
        </w:rPr>
      </w:pPr>
    </w:p>
    <w:p w14:paraId="69BF02AA" w14:textId="77777777" w:rsidR="008D0F9B" w:rsidRPr="007701D6" w:rsidRDefault="00D53CC1" w:rsidP="008D0F9B">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5FD6232D"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35105302"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sidR="00D53CC1">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4E4D4F83"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06F041FD"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4A2041E1"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528C2CB4"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669BD8AB"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03D40BD0"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00FA7920" w:rsidRPr="00FA7920">
        <w:rPr>
          <w:rFonts w:ascii="Times New Roman" w:eastAsia="SimSun" w:hAnsi="Times New Roman" w:cs="Times New Roman"/>
          <w:bCs/>
          <w:color w:val="auto"/>
          <w:sz w:val="24"/>
          <w:szCs w:val="24"/>
          <w:lang w:eastAsia="zh-CN"/>
        </w:rPr>
        <w:t>Предварительная регистрация робота</w:t>
      </w:r>
    </w:p>
    <w:p w14:paraId="78D5EF6B"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3" w:history="1">
        <w:r w:rsidR="006E2DD7"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sidR="006E2DD7">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424ED94D"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65F33B82"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Крайний срок для отправки требуемой информации по электронной почте: 01 сентября 2020 года (для всех участников)</w:t>
      </w:r>
    </w:p>
    <w:p w14:paraId="3F3ED094"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Определение победителей и подведение итогов 15 октября 2020 года (оргкомитет ДЕТальки)</w:t>
      </w:r>
    </w:p>
    <w:p w14:paraId="67D49C40"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627B1EF6"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285FA9CC" w14:textId="77777777" w:rsidR="006E2DD7" w:rsidRPr="00FA7920" w:rsidRDefault="006E2DD7"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7901B632"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w:t>
      </w:r>
      <w:r w:rsidR="006E2DD7">
        <w:rPr>
          <w:rFonts w:ascii="Times New Roman" w:eastAsia="SimSun" w:hAnsi="Times New Roman" w:cs="Times New Roman"/>
          <w:bCs/>
          <w:color w:val="auto"/>
          <w:sz w:val="24"/>
          <w:szCs w:val="24"/>
          <w:lang w:eastAsia="zh-CN"/>
        </w:rPr>
        <w:t xml:space="preserve"> и оригинального танца*</w:t>
      </w:r>
      <w:r w:rsidRPr="00FA7920">
        <w:rPr>
          <w:rFonts w:ascii="Times New Roman" w:eastAsia="SimSun" w:hAnsi="Times New Roman" w:cs="Times New Roman"/>
          <w:bCs/>
          <w:color w:val="auto"/>
          <w:sz w:val="24"/>
          <w:szCs w:val="24"/>
          <w:lang w:eastAsia="zh-CN"/>
        </w:rPr>
        <w:t xml:space="preserve"> (от 20 секунд до 5 минут).</w:t>
      </w:r>
    </w:p>
    <w:p w14:paraId="51B79A1E"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w:t>
      </w:r>
      <w:r w:rsidRPr="00FA7920">
        <w:rPr>
          <w:rFonts w:ascii="Times New Roman" w:eastAsia="SimSun" w:hAnsi="Times New Roman" w:cs="Times New Roman"/>
          <w:bCs/>
          <w:color w:val="auto"/>
          <w:sz w:val="24"/>
          <w:szCs w:val="24"/>
          <w:lang w:eastAsia="zh-CN"/>
        </w:rPr>
        <w:lastRenderedPageBreak/>
        <w:t xml:space="preserve">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 Как программировать робота </w:t>
      </w:r>
      <w:r w:rsidR="008624E7">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0BA057C7" w14:textId="77777777" w:rsidR="008D0F9B" w:rsidRPr="007701D6" w:rsidRDefault="008D0F9B"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21542FD5"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sidR="008624E7">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sidR="008624E7">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35BBBD3F"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sidR="006E2DD7">
        <w:rPr>
          <w:rFonts w:ascii="Times New Roman" w:eastAsia="SimSun" w:hAnsi="Times New Roman" w:cs="Times New Roman"/>
          <w:bCs/>
          <w:color w:val="auto"/>
          <w:sz w:val="24"/>
          <w:szCs w:val="24"/>
          <w:lang w:eastAsia="zh-CN"/>
        </w:rPr>
        <w:t xml:space="preserve">2 </w:t>
      </w:r>
      <w:r w:rsidR="008624E7">
        <w:rPr>
          <w:rFonts w:ascii="Times New Roman" w:eastAsia="SimSun" w:hAnsi="Times New Roman" w:cs="Times New Roman"/>
          <w:bCs/>
          <w:color w:val="auto"/>
          <w:sz w:val="24"/>
          <w:szCs w:val="24"/>
          <w:lang w:eastAsia="zh-CN"/>
        </w:rPr>
        <w:t xml:space="preserve">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7E57DC92"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sidR="006E2DD7">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0BB5C035" w14:textId="77777777" w:rsidR="008D0F9B" w:rsidRPr="007701D6" w:rsidRDefault="008D0F9B" w:rsidP="008D0F9B">
      <w:pPr>
        <w:tabs>
          <w:tab w:val="left" w:pos="851"/>
          <w:tab w:val="left" w:pos="7920"/>
        </w:tabs>
        <w:ind w:firstLine="426"/>
        <w:rPr>
          <w:rFonts w:ascii="Times New Roman" w:eastAsia="Calibri" w:hAnsi="Times New Roman" w:cs="Times New Roman"/>
          <w:color w:val="auto"/>
          <w:sz w:val="24"/>
          <w:szCs w:val="24"/>
          <w:lang w:eastAsia="ru-RU"/>
        </w:rPr>
      </w:pPr>
    </w:p>
    <w:p w14:paraId="569B6BC6" w14:textId="77777777" w:rsidR="008D0F9B" w:rsidRPr="007701D6" w:rsidRDefault="008D0F9B" w:rsidP="008D0F9B">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23825F73"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5B94946B"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6E0EBE4F"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46A7DD0D"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30D81B68"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6DA03CE5"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374D0E69"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222E974E" w14:textId="77777777" w:rsidR="008D0F9B" w:rsidRPr="007701D6" w:rsidRDefault="008D0F9B" w:rsidP="008D0F9B">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8D0F9B" w:rsidRPr="007701D6" w14:paraId="15A31DDE" w14:textId="77777777" w:rsidTr="00A33698">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706F57E9" w14:textId="77777777" w:rsidR="008D0F9B" w:rsidRPr="007701D6" w:rsidRDefault="008D0F9B" w:rsidP="00A33698">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7A8C77E8"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79E0FFA1"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 xml:space="preserve">ность,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47BBC989"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0A2F64F7"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Гармония с музыкой [20]</w:t>
            </w:r>
          </w:p>
        </w:tc>
        <w:tc>
          <w:tcPr>
            <w:tcW w:w="625" w:type="pct"/>
            <w:tcBorders>
              <w:top w:val="single" w:sz="6" w:space="0" w:color="000000"/>
              <w:left w:val="single" w:sz="6" w:space="0" w:color="000000"/>
              <w:bottom w:val="nil"/>
              <w:right w:val="single" w:sz="6" w:space="0" w:color="000000"/>
            </w:tcBorders>
          </w:tcPr>
          <w:p w14:paraId="57410330"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Сложность, координация [20]</w:t>
            </w:r>
          </w:p>
        </w:tc>
        <w:tc>
          <w:tcPr>
            <w:tcW w:w="625" w:type="pct"/>
            <w:tcBorders>
              <w:top w:val="single" w:sz="6" w:space="0" w:color="000000"/>
              <w:left w:val="single" w:sz="6" w:space="0" w:color="000000"/>
              <w:bottom w:val="nil"/>
              <w:right w:val="single" w:sz="6" w:space="0" w:color="000000"/>
            </w:tcBorders>
          </w:tcPr>
          <w:p w14:paraId="74242FC3"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Приветст</w:t>
            </w:r>
          </w:p>
          <w:p w14:paraId="2B493830"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вие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32FD5617"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Общее</w:t>
            </w:r>
            <w:r w:rsidR="008624E7">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кол-во</w:t>
            </w:r>
            <w:r w:rsidR="008624E7">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баллов</w:t>
            </w:r>
          </w:p>
        </w:tc>
        <w:tc>
          <w:tcPr>
            <w:tcW w:w="625" w:type="pct"/>
            <w:tcBorders>
              <w:top w:val="single" w:sz="6" w:space="0" w:color="000000"/>
              <w:left w:val="single" w:sz="6" w:space="0" w:color="000000"/>
              <w:bottom w:val="single" w:sz="6" w:space="0" w:color="000000"/>
              <w:right w:val="single" w:sz="6" w:space="0" w:color="000000"/>
            </w:tcBorders>
          </w:tcPr>
          <w:p w14:paraId="3BDC833A" w14:textId="77777777" w:rsidR="008D0F9B" w:rsidRPr="008624E7" w:rsidRDefault="008624E7" w:rsidP="008624E7">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8D0F9B" w:rsidRPr="007701D6" w14:paraId="4F4E19C6" w14:textId="77777777" w:rsidTr="00A33698">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2DBD804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9EFDBB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CD0233"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0DA4EFF"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21558C4"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7FB1FA9"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7FA62AB"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BA836E1"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r w:rsidR="008D0F9B" w:rsidRPr="007701D6" w14:paraId="11B03DE1" w14:textId="77777777" w:rsidTr="00A33698">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023F9813"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CB9CDE4"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1C9E7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7F8F926"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57B1B8B"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EDC7D2F"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BBB5E2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E189F9D"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r w:rsidR="008D0F9B" w:rsidRPr="007701D6" w14:paraId="04B4CD9E" w14:textId="77777777" w:rsidTr="00A33698">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31428D52"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345F8C"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142791E"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E2D4605"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9E40AA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798489"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CDE236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0129FE"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bl>
    <w:p w14:paraId="2740DFCC" w14:textId="77777777" w:rsidR="008D0F9B" w:rsidRPr="007701D6" w:rsidRDefault="008D0F9B" w:rsidP="008D0F9B">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7ED64DD4" w14:textId="77777777" w:rsidR="008D0F9B" w:rsidRDefault="008D0F9B">
      <w:pPr>
        <w:spacing w:line="240" w:lineRule="auto"/>
        <w:jc w:val="left"/>
        <w:rPr>
          <w:rFonts w:asciiTheme="majorBidi" w:eastAsia="SimSun" w:hAnsiTheme="majorBidi" w:cstheme="majorBidi"/>
          <w:color w:val="auto"/>
          <w:sz w:val="24"/>
          <w:szCs w:val="24"/>
          <w:lang w:eastAsia="zh-CN"/>
        </w:rPr>
      </w:pPr>
    </w:p>
    <w:p w14:paraId="7E74AB1C" w14:textId="77777777" w:rsidR="008D0F9B" w:rsidRDefault="006E2DD7" w:rsidP="008D0F9B">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5CD53CFE" w14:textId="77777777" w:rsidR="008D0F9B" w:rsidRDefault="008D0F9B">
      <w:pPr>
        <w:spacing w:line="240" w:lineRule="auto"/>
        <w:jc w:val="left"/>
        <w:rPr>
          <w:rFonts w:ascii="Times New Roman" w:eastAsia="SimSun" w:hAnsi="Times New Roman" w:cs="Times New Roman"/>
          <w:noProof/>
          <w:color w:val="auto"/>
          <w:sz w:val="24"/>
          <w:szCs w:val="24"/>
          <w:lang w:eastAsia="ru-RU"/>
        </w:rPr>
      </w:pPr>
    </w:p>
    <w:p w14:paraId="7B91C4CC" w14:textId="77777777" w:rsidR="007F084B" w:rsidRDefault="007F084B" w:rsidP="008274BE">
      <w:pPr>
        <w:tabs>
          <w:tab w:val="left" w:pos="851"/>
        </w:tabs>
        <w:ind w:firstLine="426"/>
        <w:jc w:val="center"/>
        <w:rPr>
          <w:rFonts w:ascii="Times New Roman" w:eastAsia="SimSun" w:hAnsi="Times New Roman" w:cs="Times New Roman"/>
          <w:color w:val="auto"/>
          <w:sz w:val="24"/>
          <w:szCs w:val="24"/>
          <w:lang w:eastAsia="ru-RU"/>
        </w:rPr>
      </w:pPr>
    </w:p>
    <w:p w14:paraId="2237AEDC" w14:textId="77777777" w:rsidR="004A76AC" w:rsidRDefault="004A76AC" w:rsidP="004A76AC">
      <w:pPr>
        <w:tabs>
          <w:tab w:val="left" w:pos="851"/>
        </w:tabs>
        <w:ind w:firstLine="426"/>
        <w:jc w:val="center"/>
        <w:rPr>
          <w:rFonts w:ascii="Times New Roman" w:eastAsia="SimSun" w:hAnsi="Times New Roman" w:cs="Times New Roman"/>
          <w:color w:val="auto"/>
          <w:sz w:val="24"/>
          <w:szCs w:val="24"/>
          <w:lang w:eastAsia="ru-RU"/>
        </w:rPr>
      </w:pPr>
    </w:p>
    <w:p w14:paraId="4D3C055D" w14:textId="77777777" w:rsidR="00513EA4" w:rsidRPr="00F7036B" w:rsidRDefault="008D0F9B" w:rsidP="00105EA4">
      <w:pPr>
        <w:spacing w:line="240" w:lineRule="auto"/>
        <w:jc w:val="left"/>
      </w:pPr>
      <w:r>
        <w:rPr>
          <w:rFonts w:ascii="Times New Roman" w:eastAsia="SimSun" w:hAnsi="Times New Roman" w:cs="Times New Roman"/>
          <w:color w:val="auto"/>
          <w:sz w:val="24"/>
          <w:szCs w:val="24"/>
          <w:lang w:eastAsia="ru-RU"/>
        </w:rPr>
        <w:br w:type="page"/>
      </w:r>
    </w:p>
    <w:p w14:paraId="12A699A7" w14:textId="77777777" w:rsidR="00105EA4" w:rsidRDefault="00105EA4" w:rsidP="00105EA4">
      <w:pPr>
        <w:pStyle w:val="BulletList"/>
      </w:pPr>
      <w:r w:rsidRPr="00165E74">
        <w:lastRenderedPageBreak/>
        <w:t xml:space="preserve"> </w:t>
      </w:r>
      <w:r w:rsidR="00F95342">
        <w:t>Средняя</w:t>
      </w:r>
      <w:r>
        <w:t xml:space="preserve"> категория </w:t>
      </w:r>
      <w:r w:rsidRPr="00165E74">
        <w:t>(</w:t>
      </w:r>
      <w:r>
        <w:t>8</w:t>
      </w:r>
      <w:r w:rsidRPr="00165E74">
        <w:t>-</w:t>
      </w:r>
      <w:r>
        <w:t>11</w:t>
      </w:r>
      <w:r w:rsidRPr="00165E74">
        <w:t xml:space="preserve"> лет)</w:t>
      </w:r>
    </w:p>
    <w:p w14:paraId="1C615F7B" w14:textId="77777777" w:rsidR="00105EA4" w:rsidRDefault="00105EA4" w:rsidP="00105EA4">
      <w:pPr>
        <w:pStyle w:val="BulletList"/>
      </w:pPr>
      <w:r w:rsidRPr="00AD6840">
        <w:rPr>
          <w:noProof/>
          <w:sz w:val="20"/>
          <w:szCs w:val="20"/>
        </w:rPr>
        <w:drawing>
          <wp:anchor distT="0" distB="0" distL="114300" distR="114300" simplePos="0" relativeHeight="251781120" behindDoc="1" locked="0" layoutInCell="1" allowOverlap="1" wp14:anchorId="73C8C9F0" wp14:editId="78F7F172">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59" name="Рисунок 59"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rgbClr val="ED7D31"/>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105EA4" w:rsidRPr="00280AF4" w14:paraId="3063FB87" w14:textId="77777777" w:rsidTr="00194BB0">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5E98B3EB"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233B2E17"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105EA4" w:rsidRPr="00280AF4" w14:paraId="6B867487" w14:textId="77777777" w:rsidTr="00194BB0">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6B5355A"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70CC5FDC"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105EA4" w:rsidRPr="00280AF4" w14:paraId="476C5B25" w14:textId="77777777" w:rsidTr="00194BB0">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203157C1" w14:textId="77777777" w:rsidR="00105EA4" w:rsidRPr="00280AF4" w:rsidRDefault="00105EA4"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0005291" w14:textId="77777777" w:rsidR="00105EA4" w:rsidRPr="00817F90" w:rsidRDefault="00105EA4" w:rsidP="00194BB0">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105EA4" w:rsidRPr="00280AF4" w14:paraId="67841B0D" w14:textId="77777777" w:rsidTr="00194BB0">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22F16572" w14:textId="77777777" w:rsidR="00105EA4" w:rsidRPr="00280AF4" w:rsidRDefault="00105EA4"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1CD9970"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105EA4" w:rsidRPr="00280AF4" w14:paraId="5A21BC2F" w14:textId="77777777" w:rsidTr="00194BB0">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520EB8DC"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19D6A26C" w14:textId="77777777" w:rsidR="00105EA4" w:rsidRPr="00280AF4" w:rsidRDefault="00105EA4"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105EA4" w:rsidRPr="00280AF4" w14:paraId="6F2FE9BC" w14:textId="77777777" w:rsidTr="00194BB0">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5B3D44B1"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8813089" w14:textId="77777777" w:rsidR="00105EA4" w:rsidRPr="00280AF4" w:rsidRDefault="00105EA4"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1C26B5B4" w14:textId="77777777" w:rsidR="00105EA4" w:rsidRDefault="00105EA4" w:rsidP="00105EA4">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4157D28" w14:textId="77777777" w:rsidR="00105EA4" w:rsidRPr="00280AF4" w:rsidRDefault="00105EA4" w:rsidP="00105EA4">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76F14F1"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1B8317E0" w14:textId="77777777" w:rsidR="00105EA4" w:rsidRPr="00280AF4" w:rsidRDefault="00105EA4" w:rsidP="00105EA4">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0F37BA4E" w14:textId="77777777" w:rsidR="00105EA4" w:rsidRPr="00280AF4" w:rsidRDefault="00105EA4" w:rsidP="00105EA4">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67F2F237"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E430471" w14:textId="77777777" w:rsidR="00105EA4" w:rsidRPr="00280AF4" w:rsidRDefault="00105EA4" w:rsidP="00105EA4">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1C0E4270"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6A177F01"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2702BAC" w14:textId="77777777" w:rsidR="00105EA4" w:rsidRPr="00280AF4" w:rsidRDefault="00105EA4" w:rsidP="00105EA4">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444824F3"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1EBE5259" w14:textId="77777777" w:rsidR="00105EA4"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0669F288"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контроллер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298A08D9"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r w:rsidR="00F95342">
        <w:rPr>
          <w:rFonts w:asciiTheme="majorBidi" w:eastAsia="SimSun" w:hAnsiTheme="majorBidi" w:cstheme="majorBidi"/>
          <w:color w:val="auto"/>
          <w:sz w:val="24"/>
          <w:szCs w:val="24"/>
          <w:lang w:eastAsia="zh-CN"/>
        </w:rPr>
        <w:t>, но с использованием автономных элементов</w:t>
      </w:r>
      <w:r w:rsidRPr="00B136BB">
        <w:rPr>
          <w:rFonts w:asciiTheme="majorBidi" w:eastAsia="SimSun" w:hAnsiTheme="majorBidi" w:cstheme="majorBidi"/>
          <w:color w:val="auto"/>
          <w:sz w:val="24"/>
          <w:szCs w:val="24"/>
          <w:lang w:eastAsia="zh-CN"/>
        </w:rPr>
        <w:t>.</w:t>
      </w:r>
    </w:p>
    <w:p w14:paraId="2F824493" w14:textId="77777777" w:rsidR="00105EA4" w:rsidRPr="00B136BB" w:rsidRDefault="00105EA4" w:rsidP="00105EA4">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338D89C7"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7EB70FB"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7E5A3747" w14:textId="77777777" w:rsidR="00105EA4" w:rsidRPr="00B136BB" w:rsidRDefault="00105EA4" w:rsidP="00105EA4">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6607A6C9" w14:textId="77777777" w:rsidR="00105EA4" w:rsidRDefault="00105EA4"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E9660EF" w14:textId="77777777" w:rsidR="00680552" w:rsidRDefault="00680552"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A118A96" w14:textId="77777777" w:rsidR="00680552" w:rsidRDefault="00680552"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DFE8D90" w14:textId="77777777" w:rsidR="00105EA4" w:rsidRPr="00B136BB" w:rsidRDefault="00105EA4"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9898488"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2BAE5097" w14:textId="77777777" w:rsidR="00105EA4" w:rsidRPr="00B136BB" w:rsidRDefault="00105EA4" w:rsidP="00105EA4">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9567C02"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65E039AF"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6611CA0F" w14:textId="77777777" w:rsidR="00105EA4" w:rsidRPr="00BA2B9B" w:rsidRDefault="00105EA4" w:rsidP="00105EA4">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Мировой океан.</w:t>
      </w:r>
    </w:p>
    <w:p w14:paraId="53819955"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быть посвящён ТОЛЬКО следующим тематикам:</w:t>
      </w:r>
    </w:p>
    <w:p w14:paraId="2DE443B2"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2905DA22"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608E155A"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45D61714"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41403DFF"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58973069"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3B28FEA4"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2EBDB2E5" w14:textId="77777777" w:rsidR="00105EA4" w:rsidRPr="00B136BB" w:rsidRDefault="00105EA4" w:rsidP="00105EA4">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3E84C273"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062485A8"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42282345" w14:textId="77777777" w:rsidR="00105EA4" w:rsidRPr="00B136BB" w:rsidRDefault="00105EA4" w:rsidP="00105EA4">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01</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сентября</w:t>
      </w:r>
      <w:r w:rsidRPr="00B136BB">
        <w:rPr>
          <w:rFonts w:asciiTheme="majorBidi" w:eastAsia="SimSun" w:hAnsiTheme="majorBidi" w:cstheme="majorBidi"/>
          <w:bCs/>
          <w:color w:val="auto"/>
          <w:sz w:val="24"/>
          <w:szCs w:val="24"/>
          <w:lang w:eastAsia="zh-CN"/>
        </w:rPr>
        <w:t xml:space="preserve"> 20</w:t>
      </w:r>
      <w:r w:rsidRPr="00BA2B9B">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года (для всех участников)</w:t>
      </w:r>
    </w:p>
    <w:p w14:paraId="18DDF279" w14:textId="77777777" w:rsidR="00105EA4" w:rsidRPr="00B136BB" w:rsidRDefault="00105EA4" w:rsidP="00105EA4">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15 </w:t>
      </w:r>
      <w:r>
        <w:rPr>
          <w:rFonts w:asciiTheme="majorBidi" w:eastAsia="SimSun" w:hAnsiTheme="majorBidi" w:cstheme="majorBidi"/>
          <w:bCs/>
          <w:color w:val="auto"/>
          <w:sz w:val="24"/>
          <w:szCs w:val="24"/>
          <w:lang w:eastAsia="zh-CN"/>
        </w:rPr>
        <w:t>октября</w:t>
      </w:r>
      <w:r w:rsidRPr="00B136BB">
        <w:rPr>
          <w:rFonts w:asciiTheme="majorBidi" w:eastAsia="SimSun" w:hAnsiTheme="majorBidi" w:cstheme="majorBidi"/>
          <w:bCs/>
          <w:color w:val="auto"/>
          <w:sz w:val="24"/>
          <w:szCs w:val="24"/>
          <w:lang w:eastAsia="zh-CN"/>
        </w:rPr>
        <w:t xml:space="preserve"> 20</w:t>
      </w:r>
      <w:r w:rsidRPr="00BA2B9B">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15ABCEB9"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B263C9C"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F02FBA"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D639A36"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411FC077" w14:textId="77777777" w:rsidR="00105EA4" w:rsidRPr="00B136BB" w:rsidRDefault="00105EA4" w:rsidP="00105EA4">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7A276D91"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5A359CC"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76B8C657"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Pr>
          <w:rFonts w:asciiTheme="majorBidi" w:eastAsia="SimSun" w:hAnsiTheme="majorBidi" w:cstheme="majorBidi"/>
          <w:bCs/>
          <w:color w:val="auto"/>
          <w:sz w:val="24"/>
          <w:szCs w:val="24"/>
          <w:lang w:eastAsia="zh-CN"/>
        </w:rPr>
        <w:t>. Заочного этапа.</w:t>
      </w:r>
    </w:p>
    <w:p w14:paraId="299DF2A4" w14:textId="77777777" w:rsidR="00105EA4"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2B723AF2"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584C26B0"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C75006E"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F9E7BA4"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DFA09D5" w14:textId="77777777" w:rsidR="00105EA4" w:rsidRPr="00B136BB" w:rsidRDefault="00105EA4" w:rsidP="00105EA4">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C58269E" w14:textId="77777777" w:rsidR="00680552"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4CCE4727" w14:textId="77777777" w:rsidR="00680552" w:rsidRPr="00B136BB"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08C6F26"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4690BF53"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A08A7AC" w14:textId="77777777" w:rsidR="00105EA4" w:rsidRPr="00B136BB" w:rsidRDefault="00105EA4" w:rsidP="00105EA4">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79154720" w14:textId="77777777" w:rsidR="00105EA4" w:rsidRPr="00B136BB" w:rsidRDefault="00105EA4" w:rsidP="00105EA4">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40568811" w14:textId="77777777" w:rsidR="00105EA4" w:rsidRPr="00B136BB" w:rsidRDefault="00105EA4" w:rsidP="00105EA4">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52AECE50" w14:textId="77777777" w:rsidR="00105EA4" w:rsidRPr="00B136BB" w:rsidRDefault="00105EA4" w:rsidP="00105EA4">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172DC09C" w14:textId="77777777" w:rsidR="00105EA4" w:rsidRDefault="00105EA4" w:rsidP="00105EA4">
      <w:pPr>
        <w:spacing w:line="240" w:lineRule="auto"/>
        <w:jc w:val="left"/>
        <w:rPr>
          <w:rFonts w:ascii="Times New Roman" w:eastAsia="SimSun" w:hAnsi="Times New Roman" w:cs="Times New Roman"/>
          <w:b/>
          <w:bCs/>
          <w:color w:val="auto"/>
          <w:szCs w:val="28"/>
          <w:lang w:eastAsia="ru-RU"/>
        </w:rPr>
      </w:pPr>
      <w:r>
        <w:br w:type="page"/>
      </w:r>
    </w:p>
    <w:p w14:paraId="5142E994" w14:textId="77777777" w:rsidR="00105EA4" w:rsidRDefault="00F95342" w:rsidP="00105EA4">
      <w:pPr>
        <w:pStyle w:val="BulletList"/>
      </w:pPr>
      <w:r>
        <w:lastRenderedPageBreak/>
        <w:t>Средняя категория</w:t>
      </w:r>
      <w:r w:rsidR="00105EA4" w:rsidRPr="00165E74">
        <w:t xml:space="preserve"> (</w:t>
      </w:r>
      <w:r w:rsidR="00105EA4">
        <w:t>8</w:t>
      </w:r>
      <w:r w:rsidR="00105EA4" w:rsidRPr="00165E74">
        <w:t>-</w:t>
      </w:r>
      <w:r w:rsidR="00105EA4">
        <w:t>11</w:t>
      </w:r>
      <w:r w:rsidR="00105EA4" w:rsidRPr="00165E74">
        <w:t xml:space="preserve"> лет)</w:t>
      </w:r>
    </w:p>
    <w:p w14:paraId="0F07A27E" w14:textId="77777777" w:rsidR="00105EA4" w:rsidRPr="004F7494" w:rsidRDefault="00105EA4" w:rsidP="00105EA4">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32F17971" w14:textId="77777777" w:rsidR="00105EA4" w:rsidRPr="00A30E97" w:rsidRDefault="00105EA4" w:rsidP="00105EA4">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82144" behindDoc="1" locked="0" layoutInCell="1" allowOverlap="1" wp14:anchorId="5AF6ACF5" wp14:editId="4456074C">
            <wp:simplePos x="0" y="0"/>
            <wp:positionH relativeFrom="column">
              <wp:posOffset>4390390</wp:posOffset>
            </wp:positionH>
            <wp:positionV relativeFrom="paragraph">
              <wp:posOffset>189865</wp:posOffset>
            </wp:positionV>
            <wp:extent cx="2055167" cy="1651000"/>
            <wp:effectExtent l="38100" t="38100" r="40640" b="4445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105EA4" w14:paraId="66190380" w14:textId="77777777" w:rsidTr="00194BB0">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74CCAA55"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Возраст</w:t>
            </w:r>
          </w:p>
        </w:tc>
        <w:tc>
          <w:tcPr>
            <w:tcW w:w="4307" w:type="dxa"/>
            <w:tcBorders>
              <w:top w:val="single" w:sz="6" w:space="0" w:color="000000"/>
              <w:left w:val="single" w:sz="6" w:space="0" w:color="000000"/>
              <w:bottom w:val="single" w:sz="6" w:space="0" w:color="000000"/>
              <w:right w:val="single" w:sz="6" w:space="0" w:color="000000"/>
            </w:tcBorders>
          </w:tcPr>
          <w:p w14:paraId="6AAF6740"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8-11 лет</w:t>
            </w:r>
            <w:r w:rsidRPr="007B4FCE">
              <w:rPr>
                <w:rFonts w:asciiTheme="majorBidi" w:hAnsiTheme="majorBidi" w:cstheme="majorBidi"/>
                <w:sz w:val="22"/>
                <w:szCs w:val="22"/>
                <w:lang w:val="ru-RU"/>
              </w:rPr>
              <w:t xml:space="preserve"> </w:t>
            </w:r>
          </w:p>
        </w:tc>
      </w:tr>
      <w:tr w:rsidR="00105EA4" w14:paraId="025D4AB5" w14:textId="77777777" w:rsidTr="00194BB0">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68A82C00"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16ACE86D"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105EA4" w14:paraId="67A91EBD" w14:textId="77777777" w:rsidTr="00194BB0">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5007C291"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Наборы</w:t>
            </w:r>
          </w:p>
        </w:tc>
        <w:tc>
          <w:tcPr>
            <w:tcW w:w="4307" w:type="dxa"/>
            <w:tcBorders>
              <w:top w:val="single" w:sz="6" w:space="0" w:color="000000"/>
              <w:left w:val="single" w:sz="6" w:space="0" w:color="000000"/>
              <w:bottom w:val="nil"/>
              <w:right w:val="single" w:sz="6" w:space="0" w:color="000000"/>
            </w:tcBorders>
          </w:tcPr>
          <w:p w14:paraId="54C01316" w14:textId="77777777" w:rsidR="00105EA4" w:rsidRPr="007B4FCE" w:rsidRDefault="00105EA4" w:rsidP="00194BB0">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105EA4" w:rsidRPr="00875011" w14:paraId="124EC439" w14:textId="77777777" w:rsidTr="00194BB0">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5E0D1A24"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37B0BCFB"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105EA4" w14:paraId="74CABE09" w14:textId="77777777" w:rsidTr="00194BB0">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72CA8CC8" w14:textId="77777777" w:rsidR="00105EA4" w:rsidRPr="007B4FCE" w:rsidRDefault="00105EA4"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5F87B8D5" w14:textId="77777777" w:rsidR="00105EA4" w:rsidRPr="007B4FCE" w:rsidRDefault="00105EA4"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105EA4" w14:paraId="42AF4681" w14:textId="77777777" w:rsidTr="00194BB0">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20E94660" w14:textId="77777777" w:rsidR="00105EA4" w:rsidRPr="007B4FCE" w:rsidRDefault="00105EA4"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303D81F4" w14:textId="77777777" w:rsidR="00105EA4" w:rsidRPr="007B4FCE" w:rsidRDefault="00105EA4"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r w:rsidR="00680552">
              <w:t>Заочно</w:t>
            </w:r>
            <w:r w:rsidR="00680552">
              <w:rPr>
                <w:lang w:val="ru-RU"/>
              </w:rPr>
              <w:t>)</w:t>
            </w:r>
          </w:p>
        </w:tc>
      </w:tr>
    </w:tbl>
    <w:p w14:paraId="5930AD09" w14:textId="77777777" w:rsidR="00105EA4" w:rsidRPr="007701D6" w:rsidRDefault="00105EA4" w:rsidP="00105EA4">
      <w:pPr>
        <w:tabs>
          <w:tab w:val="left" w:pos="851"/>
        </w:tabs>
        <w:ind w:firstLine="426"/>
        <w:jc w:val="center"/>
        <w:rPr>
          <w:rFonts w:ascii="Times New Roman" w:eastAsia="Calibri" w:hAnsi="Times New Roman" w:cs="Times New Roman"/>
          <w:color w:val="auto"/>
          <w:sz w:val="24"/>
          <w:szCs w:val="24"/>
        </w:rPr>
      </w:pPr>
    </w:p>
    <w:p w14:paraId="3B6B1ADF" w14:textId="77777777" w:rsidR="00105EA4" w:rsidRPr="007701D6" w:rsidRDefault="00105EA4" w:rsidP="00105EA4">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16F2A65F" w14:textId="77777777" w:rsidR="00105EA4" w:rsidRPr="007701D6" w:rsidRDefault="00105EA4" w:rsidP="00105EA4">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75E53751" w14:textId="77777777" w:rsidR="00105EA4" w:rsidRPr="007701D6" w:rsidRDefault="00105EA4" w:rsidP="00105EA4">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75881017" w14:textId="77777777" w:rsidR="00105EA4" w:rsidRPr="007701D6" w:rsidRDefault="00105EA4" w:rsidP="00105EA4">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7FDE3152"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0A171772"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32EB1F3F"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011A7B86"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700169AA"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с ОВЗ в возрасте от </w:t>
      </w:r>
      <w:r w:rsidR="00F95342">
        <w:rPr>
          <w:rFonts w:ascii="Times New Roman" w:eastAsia="SimSun" w:hAnsi="Times New Roman" w:cs="Times New Roman"/>
          <w:color w:val="auto"/>
          <w:sz w:val="24"/>
          <w:szCs w:val="24"/>
          <w:lang w:eastAsia="ru-RU"/>
        </w:rPr>
        <w:t>8</w:t>
      </w:r>
      <w:r w:rsidRPr="007701D6">
        <w:rPr>
          <w:rFonts w:ascii="Times New Roman" w:eastAsia="SimSun" w:hAnsi="Times New Roman" w:cs="Times New Roman"/>
          <w:color w:val="auto"/>
          <w:sz w:val="24"/>
          <w:szCs w:val="24"/>
          <w:lang w:eastAsia="ru-RU"/>
        </w:rPr>
        <w:t xml:space="preserve"> до 1</w:t>
      </w:r>
      <w:r w:rsidR="00F95342">
        <w:rPr>
          <w:rFonts w:ascii="Times New Roman" w:eastAsia="SimSun" w:hAnsi="Times New Roman" w:cs="Times New Roman"/>
          <w:color w:val="auto"/>
          <w:sz w:val="24"/>
          <w:szCs w:val="24"/>
          <w:lang w:eastAsia="ru-RU"/>
        </w:rPr>
        <w:t>1</w:t>
      </w:r>
      <w:r w:rsidRPr="007701D6">
        <w:rPr>
          <w:rFonts w:ascii="Times New Roman" w:eastAsia="SimSun" w:hAnsi="Times New Roman" w:cs="Times New Roman"/>
          <w:color w:val="auto"/>
          <w:sz w:val="24"/>
          <w:szCs w:val="24"/>
          <w:lang w:eastAsia="ru-RU"/>
        </w:rPr>
        <w:t xml:space="preserve"> лет могут использовать пульт дистанционного управления. Датчики пульта дистанционного управления должны быть защищены от внешних помех.</w:t>
      </w:r>
    </w:p>
    <w:p w14:paraId="013FA27D"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Дети от </w:t>
      </w:r>
      <w:r>
        <w:rPr>
          <w:rFonts w:ascii="Times New Roman" w:eastAsia="SimSun" w:hAnsi="Times New Roman" w:cs="Times New Roman"/>
          <w:bCs/>
          <w:color w:val="auto"/>
          <w:sz w:val="24"/>
          <w:szCs w:val="24"/>
          <w:lang w:eastAsia="zh-CN"/>
        </w:rPr>
        <w:t>8</w:t>
      </w:r>
      <w:r w:rsidRPr="007701D6">
        <w:rPr>
          <w:rFonts w:ascii="Times New Roman" w:eastAsia="SimSun" w:hAnsi="Times New Roman" w:cs="Times New Roman"/>
          <w:bCs/>
          <w:color w:val="auto"/>
          <w:sz w:val="24"/>
          <w:szCs w:val="24"/>
          <w:lang w:eastAsia="zh-CN"/>
        </w:rPr>
        <w:t xml:space="preserve"> до </w:t>
      </w:r>
      <w:r>
        <w:rPr>
          <w:rFonts w:ascii="Times New Roman" w:eastAsia="SimSun" w:hAnsi="Times New Roman" w:cs="Times New Roman"/>
          <w:bCs/>
          <w:color w:val="auto"/>
          <w:sz w:val="24"/>
          <w:szCs w:val="24"/>
          <w:lang w:eastAsia="zh-CN"/>
        </w:rPr>
        <w:t>1</w:t>
      </w:r>
      <w:r w:rsidR="00F95342">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лет допускаются только с автономным роботом.</w:t>
      </w:r>
    </w:p>
    <w:p w14:paraId="01493A81" w14:textId="77777777" w:rsidR="00105EA4" w:rsidRPr="007701D6" w:rsidRDefault="00105EA4" w:rsidP="00105EA4">
      <w:pPr>
        <w:tabs>
          <w:tab w:val="left" w:pos="851"/>
        </w:tabs>
        <w:ind w:firstLine="426"/>
        <w:contextualSpacing/>
        <w:rPr>
          <w:rFonts w:ascii="Calibri" w:eastAsia="Calibri" w:hAnsi="Calibri" w:cs="Arial"/>
          <w:bCs/>
          <w:color w:val="auto"/>
          <w:sz w:val="22"/>
        </w:rPr>
      </w:pPr>
    </w:p>
    <w:p w14:paraId="715616F7" w14:textId="77777777" w:rsidR="00105EA4" w:rsidRPr="007701D6" w:rsidRDefault="00105EA4" w:rsidP="00105EA4">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0EBBFE99"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5D22FE49"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22821408"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734744C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102595C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0CEEC77C"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3F67A6A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06704C61"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Pr="00FA7920">
        <w:rPr>
          <w:rFonts w:ascii="Times New Roman" w:eastAsia="SimSun" w:hAnsi="Times New Roman" w:cs="Times New Roman"/>
          <w:bCs/>
          <w:color w:val="auto"/>
          <w:sz w:val="24"/>
          <w:szCs w:val="24"/>
          <w:lang w:eastAsia="zh-CN"/>
        </w:rPr>
        <w:t>Предварительная регистрация робота</w:t>
      </w:r>
    </w:p>
    <w:p w14:paraId="1D2EC935"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4" w:history="1">
        <w:r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26E9B0ED"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6E353030"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Крайний срок для отправки требуемой информации по электронной почте: 01 сентября 2020 года (для всех участников)</w:t>
      </w:r>
    </w:p>
    <w:p w14:paraId="09869535"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Определение победителей и подведение итогов 15 октября 2020 года (оргкомитет ДЕТальки)</w:t>
      </w:r>
    </w:p>
    <w:p w14:paraId="0B16B7CC"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0195C0AA"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690CEC08"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2FC7EA8A"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 и оригинального танца*</w:t>
      </w:r>
      <w:r w:rsidRPr="00FA7920">
        <w:rPr>
          <w:rFonts w:ascii="Times New Roman" w:eastAsia="SimSun" w:hAnsi="Times New Roman" w:cs="Times New Roman"/>
          <w:bCs/>
          <w:color w:val="auto"/>
          <w:sz w:val="24"/>
          <w:szCs w:val="24"/>
          <w:lang w:eastAsia="zh-CN"/>
        </w:rPr>
        <w:t xml:space="preserve"> (от 20 секунд до 5 </w:t>
      </w:r>
      <w:r w:rsidRPr="00FA7920">
        <w:rPr>
          <w:rFonts w:ascii="Times New Roman" w:eastAsia="SimSun" w:hAnsi="Times New Roman" w:cs="Times New Roman"/>
          <w:bCs/>
          <w:color w:val="auto"/>
          <w:sz w:val="24"/>
          <w:szCs w:val="24"/>
          <w:lang w:eastAsia="zh-CN"/>
        </w:rPr>
        <w:lastRenderedPageBreak/>
        <w:t>минут).</w:t>
      </w:r>
    </w:p>
    <w:p w14:paraId="237D8A33"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 Как программировать робота </w:t>
      </w:r>
      <w:r>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222B86BE"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7ADCF40C"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098B6613"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 xml:space="preserve">2 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43D7A82A"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435B351D" w14:textId="77777777" w:rsidR="00105EA4" w:rsidRPr="007701D6" w:rsidRDefault="00105EA4" w:rsidP="00105EA4">
      <w:pPr>
        <w:tabs>
          <w:tab w:val="left" w:pos="851"/>
          <w:tab w:val="left" w:pos="7920"/>
        </w:tabs>
        <w:ind w:firstLine="426"/>
        <w:rPr>
          <w:rFonts w:ascii="Times New Roman" w:eastAsia="Calibri" w:hAnsi="Times New Roman" w:cs="Times New Roman"/>
          <w:color w:val="auto"/>
          <w:sz w:val="24"/>
          <w:szCs w:val="24"/>
          <w:lang w:eastAsia="ru-RU"/>
        </w:rPr>
      </w:pPr>
    </w:p>
    <w:p w14:paraId="1D117BEB" w14:textId="77777777" w:rsidR="00105EA4" w:rsidRPr="007701D6" w:rsidRDefault="00105EA4" w:rsidP="00105EA4">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42CBACCE"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1AB12AC9"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19C33398"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709F0823"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20081037"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7062DE3A"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1BF44584"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051BA8E8" w14:textId="77777777" w:rsidR="00105EA4" w:rsidRPr="007701D6" w:rsidRDefault="00105EA4" w:rsidP="00105EA4">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105EA4" w:rsidRPr="007701D6" w14:paraId="607B1DCF" w14:textId="77777777" w:rsidTr="00194BB0">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112B787E" w14:textId="77777777" w:rsidR="00105EA4" w:rsidRPr="007701D6" w:rsidRDefault="00105EA4" w:rsidP="00194BB0">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4BBA33B1"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415DF6CD"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 xml:space="preserve">ность,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4CD1E6B8"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2B8D0F4A"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Гармония с музыкой [20]</w:t>
            </w:r>
          </w:p>
        </w:tc>
        <w:tc>
          <w:tcPr>
            <w:tcW w:w="625" w:type="pct"/>
            <w:tcBorders>
              <w:top w:val="single" w:sz="6" w:space="0" w:color="000000"/>
              <w:left w:val="single" w:sz="6" w:space="0" w:color="000000"/>
              <w:bottom w:val="nil"/>
              <w:right w:val="single" w:sz="6" w:space="0" w:color="000000"/>
            </w:tcBorders>
          </w:tcPr>
          <w:p w14:paraId="5D9059AE"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Сложность, координация [20]</w:t>
            </w:r>
          </w:p>
        </w:tc>
        <w:tc>
          <w:tcPr>
            <w:tcW w:w="625" w:type="pct"/>
            <w:tcBorders>
              <w:top w:val="single" w:sz="6" w:space="0" w:color="000000"/>
              <w:left w:val="single" w:sz="6" w:space="0" w:color="000000"/>
              <w:bottom w:val="nil"/>
              <w:right w:val="single" w:sz="6" w:space="0" w:color="000000"/>
            </w:tcBorders>
          </w:tcPr>
          <w:p w14:paraId="05CD5336"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Приветст</w:t>
            </w:r>
          </w:p>
          <w:p w14:paraId="30FE00C8"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вие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1B70BB0C"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Общее</w:t>
            </w:r>
            <w:r>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кол-во</w:t>
            </w:r>
            <w:r>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баллов</w:t>
            </w:r>
          </w:p>
        </w:tc>
        <w:tc>
          <w:tcPr>
            <w:tcW w:w="625" w:type="pct"/>
            <w:tcBorders>
              <w:top w:val="single" w:sz="6" w:space="0" w:color="000000"/>
              <w:left w:val="single" w:sz="6" w:space="0" w:color="000000"/>
              <w:bottom w:val="single" w:sz="6" w:space="0" w:color="000000"/>
              <w:right w:val="single" w:sz="6" w:space="0" w:color="000000"/>
            </w:tcBorders>
          </w:tcPr>
          <w:p w14:paraId="4EC46C49" w14:textId="77777777" w:rsidR="00105EA4" w:rsidRPr="008624E7"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105EA4" w:rsidRPr="007701D6" w14:paraId="38133F73" w14:textId="77777777" w:rsidTr="00194BB0">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6E33809D"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8D9EEE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BAE4B0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880960C"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80909D4"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DCAB7B9"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4F7066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3BD8139"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r w:rsidR="00105EA4" w:rsidRPr="007701D6" w14:paraId="386A18B9" w14:textId="77777777" w:rsidTr="00194BB0">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5575ED2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17CADC"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3CE1DA8"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55497AB"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94B223D"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26D2A9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07D80B"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4F7FB23"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r w:rsidR="00105EA4" w:rsidRPr="007701D6" w14:paraId="247B5FE2" w14:textId="77777777" w:rsidTr="00194BB0">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59435516"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7240BB5"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E1C2A6"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BF50E01"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32722F1"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74449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A77B11E"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CD28D16"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bl>
    <w:p w14:paraId="2C1A213E" w14:textId="77777777" w:rsidR="00105EA4" w:rsidRPr="007701D6" w:rsidRDefault="00105EA4" w:rsidP="00105EA4">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017A0D96" w14:textId="77777777" w:rsidR="00105EA4" w:rsidRDefault="00105EA4" w:rsidP="00105EA4">
      <w:pPr>
        <w:spacing w:line="240" w:lineRule="auto"/>
        <w:jc w:val="left"/>
        <w:rPr>
          <w:rFonts w:asciiTheme="majorBidi" w:eastAsia="SimSun" w:hAnsiTheme="majorBidi" w:cstheme="majorBidi"/>
          <w:color w:val="auto"/>
          <w:sz w:val="24"/>
          <w:szCs w:val="24"/>
          <w:lang w:eastAsia="zh-CN"/>
        </w:rPr>
      </w:pPr>
    </w:p>
    <w:p w14:paraId="4267E099" w14:textId="77777777" w:rsidR="00105EA4" w:rsidRDefault="00105EA4" w:rsidP="00105EA4">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262034C3" w14:textId="77777777" w:rsidR="00105EA4" w:rsidRDefault="00105EA4" w:rsidP="00105EA4">
      <w:pPr>
        <w:spacing w:line="240" w:lineRule="auto"/>
        <w:jc w:val="left"/>
        <w:rPr>
          <w:rFonts w:ascii="Times New Roman" w:eastAsia="SimSun" w:hAnsi="Times New Roman" w:cs="Times New Roman"/>
          <w:noProof/>
          <w:color w:val="auto"/>
          <w:sz w:val="24"/>
          <w:szCs w:val="24"/>
          <w:lang w:eastAsia="ru-RU"/>
        </w:rPr>
      </w:pPr>
    </w:p>
    <w:p w14:paraId="3C94E05A" w14:textId="77777777" w:rsidR="00105EA4" w:rsidRDefault="00105EA4" w:rsidP="00105EA4">
      <w:pPr>
        <w:tabs>
          <w:tab w:val="left" w:pos="851"/>
        </w:tabs>
        <w:ind w:firstLine="426"/>
        <w:jc w:val="center"/>
        <w:rPr>
          <w:rFonts w:ascii="Times New Roman" w:eastAsia="SimSun" w:hAnsi="Times New Roman" w:cs="Times New Roman"/>
          <w:color w:val="auto"/>
          <w:sz w:val="24"/>
          <w:szCs w:val="24"/>
          <w:lang w:eastAsia="ru-RU"/>
        </w:rPr>
      </w:pPr>
    </w:p>
    <w:p w14:paraId="366FA96C" w14:textId="77777777" w:rsidR="00F95342" w:rsidRDefault="00F95342">
      <w:pPr>
        <w:spacing w:line="240" w:lineRule="auto"/>
        <w:jc w:val="left"/>
        <w:rPr>
          <w:rFonts w:asciiTheme="majorBidi" w:eastAsia="SimSun" w:hAnsiTheme="majorBidi" w:cstheme="majorBidi"/>
          <w:sz w:val="24"/>
          <w:szCs w:val="24"/>
          <w:lang w:eastAsia="zh-CN"/>
        </w:rPr>
      </w:pPr>
      <w:r>
        <w:rPr>
          <w:rFonts w:asciiTheme="majorBidi" w:eastAsia="SimSun" w:hAnsiTheme="majorBidi" w:cstheme="majorBidi"/>
          <w:sz w:val="24"/>
          <w:szCs w:val="24"/>
          <w:lang w:eastAsia="zh-CN"/>
        </w:rPr>
        <w:br w:type="page"/>
      </w:r>
    </w:p>
    <w:p w14:paraId="74C36E12" w14:textId="77777777" w:rsidR="00F95342" w:rsidRDefault="00680552" w:rsidP="00F95342">
      <w:pPr>
        <w:pStyle w:val="BulletList"/>
      </w:pPr>
      <w:r>
        <w:lastRenderedPageBreak/>
        <w:t>Старшая</w:t>
      </w:r>
      <w:r w:rsidR="00F95342">
        <w:t xml:space="preserve"> категория </w:t>
      </w:r>
      <w:r w:rsidR="00F95342" w:rsidRPr="00165E74">
        <w:t>(</w:t>
      </w:r>
      <w:r>
        <w:t>12</w:t>
      </w:r>
      <w:r w:rsidR="00F95342" w:rsidRPr="00165E74">
        <w:t>-</w:t>
      </w:r>
      <w:r w:rsidR="00F95342">
        <w:t>1</w:t>
      </w:r>
      <w:r>
        <w:t>7</w:t>
      </w:r>
      <w:r w:rsidR="00F95342" w:rsidRPr="00165E74">
        <w:t xml:space="preserve"> лет)</w:t>
      </w:r>
    </w:p>
    <w:p w14:paraId="0862A094" w14:textId="77777777" w:rsidR="00F95342" w:rsidRDefault="00F95342" w:rsidP="00F95342">
      <w:pPr>
        <w:pStyle w:val="BulletList"/>
      </w:pPr>
      <w:r w:rsidRPr="00AD6840">
        <w:rPr>
          <w:noProof/>
          <w:sz w:val="20"/>
          <w:szCs w:val="20"/>
        </w:rPr>
        <w:drawing>
          <wp:anchor distT="0" distB="0" distL="114300" distR="114300" simplePos="0" relativeHeight="251784192" behindDoc="1" locked="0" layoutInCell="1" allowOverlap="1" wp14:anchorId="3362D5B6" wp14:editId="71AD7E8E">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61" name="Рисунок 61"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rgbClr val="ED7D31"/>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F95342" w:rsidRPr="00280AF4" w14:paraId="0597A4FF" w14:textId="77777777" w:rsidTr="00194BB0">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4AB700F1"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9ABF9B6" w14:textId="77777777" w:rsidR="00F95342" w:rsidRPr="00280AF4" w:rsidRDefault="0068055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12</w:t>
            </w:r>
            <w:r w:rsidR="00F95342">
              <w:rPr>
                <w:rFonts w:ascii="Times New Roman" w:eastAsia="SimSun" w:hAnsi="Times New Roman" w:cs="Times New Roman"/>
                <w:color w:val="auto"/>
                <w:sz w:val="24"/>
                <w:szCs w:val="24"/>
                <w:lang w:eastAsia="zh-CN"/>
              </w:rPr>
              <w:t>-1</w:t>
            </w:r>
            <w:r>
              <w:rPr>
                <w:rFonts w:ascii="Times New Roman" w:eastAsia="SimSun" w:hAnsi="Times New Roman" w:cs="Times New Roman"/>
                <w:color w:val="auto"/>
                <w:sz w:val="24"/>
                <w:szCs w:val="24"/>
                <w:lang w:eastAsia="zh-CN"/>
              </w:rPr>
              <w:t>7</w:t>
            </w:r>
            <w:r w:rsidR="00F95342">
              <w:rPr>
                <w:rFonts w:ascii="Times New Roman" w:eastAsia="SimSun" w:hAnsi="Times New Roman" w:cs="Times New Roman"/>
                <w:color w:val="auto"/>
                <w:sz w:val="24"/>
                <w:szCs w:val="24"/>
                <w:lang w:eastAsia="zh-CN"/>
              </w:rPr>
              <w:t xml:space="preserve"> </w:t>
            </w:r>
            <w:r w:rsidR="00F95342" w:rsidRPr="00280AF4">
              <w:rPr>
                <w:rFonts w:ascii="Times New Roman" w:eastAsia="SimSun" w:hAnsi="Times New Roman" w:cs="Times New Roman"/>
                <w:color w:val="auto"/>
                <w:sz w:val="24"/>
                <w:szCs w:val="24"/>
                <w:lang w:eastAsia="zh-CN"/>
              </w:rPr>
              <w:t xml:space="preserve">лет </w:t>
            </w:r>
          </w:p>
        </w:tc>
      </w:tr>
      <w:tr w:rsidR="00F95342" w:rsidRPr="00280AF4" w14:paraId="623C97C7" w14:textId="77777777" w:rsidTr="00194BB0">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25A17100"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D78E6D7" w14:textId="77777777" w:rsidR="00F95342" w:rsidRPr="00280AF4" w:rsidRDefault="00F9534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F95342" w:rsidRPr="00280AF4" w14:paraId="63494539" w14:textId="77777777" w:rsidTr="00194BB0">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499786AF" w14:textId="77777777" w:rsidR="00F95342" w:rsidRPr="00280AF4" w:rsidRDefault="00F95342"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5516B5CC" w14:textId="77777777" w:rsidR="00F95342" w:rsidRPr="00817F90" w:rsidRDefault="00F95342" w:rsidP="00194BB0">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F95342" w:rsidRPr="00280AF4" w14:paraId="0E97760C" w14:textId="77777777" w:rsidTr="00194BB0">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0CF18E0D" w14:textId="77777777" w:rsidR="00F95342" w:rsidRPr="00280AF4" w:rsidRDefault="00F95342"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9E3433E" w14:textId="77777777" w:rsidR="00F95342" w:rsidRPr="00280AF4" w:rsidRDefault="00F9534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F95342" w:rsidRPr="00280AF4" w14:paraId="17000E06" w14:textId="77777777" w:rsidTr="00194BB0">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639859A3"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66B3B3A7" w14:textId="77777777" w:rsidR="00F95342" w:rsidRPr="00280AF4" w:rsidRDefault="00F95342"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F95342" w:rsidRPr="00280AF4" w14:paraId="3D695970" w14:textId="77777777" w:rsidTr="00194BB0">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7826B56C"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000AE7C0" w14:textId="77777777" w:rsidR="00F95342" w:rsidRPr="00280AF4" w:rsidRDefault="00F95342"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0D98E95F" w14:textId="77777777" w:rsidR="00F95342" w:rsidRDefault="00F95342" w:rsidP="00F9534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3E3D8DCB" w14:textId="77777777" w:rsidR="00F95342" w:rsidRPr="00280AF4" w:rsidRDefault="00F95342" w:rsidP="00F9534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5A758BFF"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6A889B03" w14:textId="77777777" w:rsidR="00F95342" w:rsidRPr="00280AF4" w:rsidRDefault="00F95342" w:rsidP="00F95342">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15AFB914" w14:textId="77777777" w:rsidR="00F95342" w:rsidRPr="00280AF4" w:rsidRDefault="00F95342" w:rsidP="00F95342">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115BF8D4"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0659836" w14:textId="77777777" w:rsidR="00F95342" w:rsidRPr="00280AF4" w:rsidRDefault="00F95342" w:rsidP="00F95342">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248D1620"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396A08A"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5499C2F2" w14:textId="77777777" w:rsidR="00F95342" w:rsidRPr="00280AF4" w:rsidRDefault="00F95342" w:rsidP="00F95342">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29D89E93"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6482D03" w14:textId="77777777" w:rsidR="00F95342"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49F3D476"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 xml:space="preserve">контроллер Роботрек «Трекдуино» и/или микрокомпьютер «Витрек».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2A2A7CD3"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3B0368D8" w14:textId="77777777" w:rsidR="00F95342" w:rsidRPr="00B136BB" w:rsidRDefault="00F95342" w:rsidP="00F95342">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CD9F72C"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20EBF827"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179BA73E" w14:textId="77777777" w:rsidR="00F95342" w:rsidRPr="00B136BB" w:rsidRDefault="00F95342" w:rsidP="00F95342">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96BBC68" w14:textId="77777777" w:rsidR="00F95342" w:rsidRPr="00105EA4"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Pr>
          <w:rFonts w:asciiTheme="majorBidi" w:eastAsia="SimSun" w:hAnsiTheme="majorBidi" w:cstheme="majorBidi"/>
          <w:bCs/>
          <w:color w:val="auto"/>
          <w:sz w:val="24"/>
          <w:szCs w:val="24"/>
          <w:lang w:eastAsia="zh-CN"/>
        </w:rPr>
        <w:t>Проекты должны работать автономно.</w:t>
      </w:r>
    </w:p>
    <w:p w14:paraId="4527B52D" w14:textId="77777777" w:rsidR="00F95342" w:rsidRDefault="00F9534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F5E5F8F" w14:textId="77777777" w:rsidR="00680552" w:rsidRDefault="0068055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284AD1F" w14:textId="77777777" w:rsidR="00680552" w:rsidRDefault="0068055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36F22C45" w14:textId="77777777" w:rsidR="00F95342" w:rsidRPr="00B136BB" w:rsidRDefault="00F9534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3991AC7"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23A50841" w14:textId="77777777" w:rsidR="00F95342" w:rsidRPr="00B136BB" w:rsidRDefault="00F95342" w:rsidP="00F9534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0D3A75CA"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6C58780"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32EBE70F" w14:textId="77777777" w:rsidR="00F95342" w:rsidRPr="00BA2B9B" w:rsidRDefault="00F95342" w:rsidP="00F95342">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Мировой океан.</w:t>
      </w:r>
    </w:p>
    <w:p w14:paraId="1F0BEEB6"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быть посвящён ТОЛЬКО следующим тематикам:</w:t>
      </w:r>
    </w:p>
    <w:p w14:paraId="27D181CD"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2B6D6C7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1FE6E6A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782B4AD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2FE30075"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32956724"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28A2935E"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7FFC34F7" w14:textId="77777777" w:rsidR="00F95342" w:rsidRPr="00B136BB" w:rsidRDefault="00F95342" w:rsidP="00F9534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988F44D"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610D828"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2F415A7D" w14:textId="77777777" w:rsidR="00F95342" w:rsidRPr="00B136BB" w:rsidRDefault="00F95342" w:rsidP="00F9534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01</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сентября</w:t>
      </w:r>
      <w:r w:rsidRPr="00B136BB">
        <w:rPr>
          <w:rFonts w:asciiTheme="majorBidi" w:eastAsia="SimSun" w:hAnsiTheme="majorBidi" w:cstheme="majorBidi"/>
          <w:bCs/>
          <w:color w:val="auto"/>
          <w:sz w:val="24"/>
          <w:szCs w:val="24"/>
          <w:lang w:eastAsia="zh-CN"/>
        </w:rPr>
        <w:t xml:space="preserve"> 20</w:t>
      </w:r>
      <w:r w:rsidRPr="00BA2B9B">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года (для всех участников)</w:t>
      </w:r>
    </w:p>
    <w:p w14:paraId="79392CB9" w14:textId="77777777" w:rsidR="00F95342" w:rsidRPr="00B136BB" w:rsidRDefault="00F95342" w:rsidP="00F9534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15 </w:t>
      </w:r>
      <w:r>
        <w:rPr>
          <w:rFonts w:asciiTheme="majorBidi" w:eastAsia="SimSun" w:hAnsiTheme="majorBidi" w:cstheme="majorBidi"/>
          <w:bCs/>
          <w:color w:val="auto"/>
          <w:sz w:val="24"/>
          <w:szCs w:val="24"/>
          <w:lang w:eastAsia="zh-CN"/>
        </w:rPr>
        <w:t>октября</w:t>
      </w:r>
      <w:r w:rsidRPr="00B136BB">
        <w:rPr>
          <w:rFonts w:asciiTheme="majorBidi" w:eastAsia="SimSun" w:hAnsiTheme="majorBidi" w:cstheme="majorBidi"/>
          <w:bCs/>
          <w:color w:val="auto"/>
          <w:sz w:val="24"/>
          <w:szCs w:val="24"/>
          <w:lang w:eastAsia="zh-CN"/>
        </w:rPr>
        <w:t xml:space="preserve"> 20</w:t>
      </w:r>
      <w:r w:rsidRPr="00BA2B9B">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2175A1B5"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38C950D4"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1E2EB813"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1586954"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37CD6660" w14:textId="77777777" w:rsidR="00F95342" w:rsidRPr="00B136BB" w:rsidRDefault="00F95342" w:rsidP="00F95342">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DDD46D1"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0CF2B258"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5B09B75"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Pr>
          <w:rFonts w:asciiTheme="majorBidi" w:eastAsia="SimSun" w:hAnsiTheme="majorBidi" w:cstheme="majorBidi"/>
          <w:bCs/>
          <w:color w:val="auto"/>
          <w:sz w:val="24"/>
          <w:szCs w:val="24"/>
          <w:lang w:eastAsia="zh-CN"/>
        </w:rPr>
        <w:t>. Заочного этапа.</w:t>
      </w:r>
    </w:p>
    <w:p w14:paraId="7348A7E6" w14:textId="77777777" w:rsidR="00F95342"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455E1EF0"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6D5A4BE"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0D1DF8C6"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51DD7F0C"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95FD543" w14:textId="77777777" w:rsidR="00F95342" w:rsidRPr="00B136BB" w:rsidRDefault="00F95342" w:rsidP="00F9534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C854661" w14:textId="77777777" w:rsidR="00680552"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FE9C551" w14:textId="77777777" w:rsidR="00680552" w:rsidRPr="00B136BB"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1643723F"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48288BE"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0EC4C129" w14:textId="77777777" w:rsidR="00F95342" w:rsidRPr="00B136BB" w:rsidRDefault="00F95342" w:rsidP="00F9534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2D32F718" w14:textId="77777777" w:rsidR="00F95342" w:rsidRPr="00B136BB" w:rsidRDefault="00F95342" w:rsidP="00F95342">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173E2C36" w14:textId="77777777" w:rsidR="00F95342" w:rsidRPr="00B136BB" w:rsidRDefault="00F95342" w:rsidP="00F9534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4732DAF3" w14:textId="77777777" w:rsidR="00F95342" w:rsidRPr="00B136BB" w:rsidRDefault="00F95342" w:rsidP="00F95342">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05067320" w14:textId="77777777" w:rsidR="00F95342" w:rsidRDefault="00F95342" w:rsidP="00F95342">
      <w:pPr>
        <w:spacing w:line="240" w:lineRule="auto"/>
        <w:jc w:val="left"/>
        <w:rPr>
          <w:rFonts w:ascii="Times New Roman" w:eastAsia="SimSun" w:hAnsi="Times New Roman" w:cs="Times New Roman"/>
          <w:b/>
          <w:bCs/>
          <w:color w:val="auto"/>
          <w:szCs w:val="28"/>
          <w:lang w:eastAsia="ru-RU"/>
        </w:rPr>
      </w:pPr>
      <w:r>
        <w:br w:type="page"/>
      </w:r>
    </w:p>
    <w:p w14:paraId="637B33BE" w14:textId="77777777" w:rsidR="00F95342" w:rsidRDefault="00F95342" w:rsidP="00F95342">
      <w:pPr>
        <w:pStyle w:val="BulletList"/>
      </w:pPr>
      <w:r>
        <w:lastRenderedPageBreak/>
        <w:t>Старшая категория</w:t>
      </w:r>
      <w:r w:rsidRPr="00165E74">
        <w:t xml:space="preserve"> (</w:t>
      </w:r>
      <w:r>
        <w:t>12</w:t>
      </w:r>
      <w:r w:rsidRPr="00165E74">
        <w:t>-</w:t>
      </w:r>
      <w:r>
        <w:t>17</w:t>
      </w:r>
      <w:r w:rsidRPr="00165E74">
        <w:t xml:space="preserve"> лет)</w:t>
      </w:r>
    </w:p>
    <w:p w14:paraId="087CE4CE" w14:textId="77777777" w:rsidR="00F95342" w:rsidRPr="004F7494" w:rsidRDefault="00F95342" w:rsidP="00F95342">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3A627213" w14:textId="77777777" w:rsidR="00F95342" w:rsidRPr="00A30E97" w:rsidRDefault="00F95342" w:rsidP="00F95342">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85216" behindDoc="1" locked="0" layoutInCell="1" allowOverlap="1" wp14:anchorId="27DD0CD1" wp14:editId="664171E2">
            <wp:simplePos x="0" y="0"/>
            <wp:positionH relativeFrom="column">
              <wp:posOffset>4390390</wp:posOffset>
            </wp:positionH>
            <wp:positionV relativeFrom="paragraph">
              <wp:posOffset>189865</wp:posOffset>
            </wp:positionV>
            <wp:extent cx="2055167" cy="1651000"/>
            <wp:effectExtent l="38100" t="38100" r="40640" b="4445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F95342" w14:paraId="73C4EB25" w14:textId="77777777" w:rsidTr="00194BB0">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6DBF286D"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Возраст</w:t>
            </w:r>
          </w:p>
        </w:tc>
        <w:tc>
          <w:tcPr>
            <w:tcW w:w="4307" w:type="dxa"/>
            <w:tcBorders>
              <w:top w:val="single" w:sz="6" w:space="0" w:color="000000"/>
              <w:left w:val="single" w:sz="6" w:space="0" w:color="000000"/>
              <w:bottom w:val="single" w:sz="6" w:space="0" w:color="000000"/>
              <w:right w:val="single" w:sz="6" w:space="0" w:color="000000"/>
            </w:tcBorders>
          </w:tcPr>
          <w:p w14:paraId="597EE285"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12-17 лет</w:t>
            </w:r>
            <w:r w:rsidRPr="007B4FCE">
              <w:rPr>
                <w:rFonts w:asciiTheme="majorBidi" w:hAnsiTheme="majorBidi" w:cstheme="majorBidi"/>
                <w:sz w:val="22"/>
                <w:szCs w:val="22"/>
                <w:lang w:val="ru-RU"/>
              </w:rPr>
              <w:t xml:space="preserve"> </w:t>
            </w:r>
          </w:p>
        </w:tc>
      </w:tr>
      <w:tr w:rsidR="00F95342" w14:paraId="3C783E75" w14:textId="77777777" w:rsidTr="00194BB0">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647DDAAF"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4B3B494F"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F95342" w14:paraId="0F915F6E" w14:textId="77777777" w:rsidTr="00194BB0">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6C00D16A"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Наборы</w:t>
            </w:r>
          </w:p>
        </w:tc>
        <w:tc>
          <w:tcPr>
            <w:tcW w:w="4307" w:type="dxa"/>
            <w:tcBorders>
              <w:top w:val="single" w:sz="6" w:space="0" w:color="000000"/>
              <w:left w:val="single" w:sz="6" w:space="0" w:color="000000"/>
              <w:bottom w:val="nil"/>
              <w:right w:val="single" w:sz="6" w:space="0" w:color="000000"/>
            </w:tcBorders>
          </w:tcPr>
          <w:p w14:paraId="766EB136" w14:textId="77777777" w:rsidR="00F95342" w:rsidRPr="007B4FCE" w:rsidRDefault="00F95342" w:rsidP="00194BB0">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F95342" w:rsidRPr="00875011" w14:paraId="2CAE1EFF" w14:textId="77777777" w:rsidTr="00194BB0">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5706A759"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354ED780"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F95342" w14:paraId="369AB88A" w14:textId="77777777" w:rsidTr="00194BB0">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2EE7D9C8" w14:textId="77777777" w:rsidR="00F95342" w:rsidRPr="007B4FCE" w:rsidRDefault="00F95342"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0F9A8987" w14:textId="77777777" w:rsidR="00F95342" w:rsidRPr="007B4FCE" w:rsidRDefault="00F95342"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F95342" w14:paraId="530AA2C8" w14:textId="77777777" w:rsidTr="00194BB0">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68A65E52" w14:textId="77777777" w:rsidR="00F95342" w:rsidRPr="007B4FCE" w:rsidRDefault="00F95342"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517D67F9" w14:textId="77777777" w:rsidR="00F95342" w:rsidRPr="00680552" w:rsidRDefault="00F95342"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r w:rsidR="00680552">
              <w:t>Заочно</w:t>
            </w:r>
            <w:r w:rsidR="00680552">
              <w:rPr>
                <w:lang w:val="ru-RU"/>
              </w:rPr>
              <w:t>)</w:t>
            </w:r>
          </w:p>
        </w:tc>
      </w:tr>
    </w:tbl>
    <w:p w14:paraId="5A13BF00" w14:textId="77777777" w:rsidR="00F95342" w:rsidRPr="007701D6" w:rsidRDefault="00F95342" w:rsidP="00F95342">
      <w:pPr>
        <w:tabs>
          <w:tab w:val="left" w:pos="851"/>
        </w:tabs>
        <w:ind w:firstLine="426"/>
        <w:jc w:val="center"/>
        <w:rPr>
          <w:rFonts w:ascii="Times New Roman" w:eastAsia="Calibri" w:hAnsi="Times New Roman" w:cs="Times New Roman"/>
          <w:color w:val="auto"/>
          <w:sz w:val="24"/>
          <w:szCs w:val="24"/>
        </w:rPr>
      </w:pPr>
    </w:p>
    <w:p w14:paraId="429355DE" w14:textId="77777777" w:rsidR="00F95342" w:rsidRPr="007701D6" w:rsidRDefault="00F95342" w:rsidP="00F95342">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2951EA96" w14:textId="77777777" w:rsidR="00F95342" w:rsidRPr="007701D6" w:rsidRDefault="00F95342" w:rsidP="00F95342">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46A1342A" w14:textId="77777777" w:rsidR="00F95342" w:rsidRPr="007701D6" w:rsidRDefault="00F95342" w:rsidP="00F95342">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315B0786" w14:textId="77777777" w:rsidR="00F95342" w:rsidRPr="007701D6" w:rsidRDefault="00F95342" w:rsidP="00F95342">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0C3C7879"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06E676CD"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52685CD4"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08BE205D"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00EC401E"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от </w:t>
      </w:r>
      <w:r>
        <w:rPr>
          <w:rFonts w:ascii="Times New Roman" w:eastAsia="SimSun" w:hAnsi="Times New Roman" w:cs="Times New Roman"/>
          <w:color w:val="auto"/>
          <w:sz w:val="24"/>
          <w:szCs w:val="24"/>
          <w:lang w:eastAsia="ru-RU"/>
        </w:rPr>
        <w:t>12</w:t>
      </w:r>
      <w:r w:rsidRPr="007701D6">
        <w:rPr>
          <w:rFonts w:ascii="Times New Roman" w:eastAsia="SimSun" w:hAnsi="Times New Roman" w:cs="Times New Roman"/>
          <w:color w:val="auto"/>
          <w:sz w:val="24"/>
          <w:szCs w:val="24"/>
          <w:lang w:eastAsia="ru-RU"/>
        </w:rPr>
        <w:t xml:space="preserve"> до 1</w:t>
      </w:r>
      <w:r>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лет </w:t>
      </w:r>
      <w:r>
        <w:rPr>
          <w:rFonts w:ascii="Times New Roman" w:eastAsia="SimSun" w:hAnsi="Times New Roman" w:cs="Times New Roman"/>
          <w:color w:val="auto"/>
          <w:sz w:val="24"/>
          <w:szCs w:val="24"/>
          <w:lang w:eastAsia="ru-RU"/>
        </w:rPr>
        <w:t xml:space="preserve"> и дети </w:t>
      </w:r>
      <w:r w:rsidRPr="007701D6">
        <w:rPr>
          <w:rFonts w:ascii="Times New Roman" w:eastAsia="SimSun" w:hAnsi="Times New Roman" w:cs="Times New Roman"/>
          <w:color w:val="auto"/>
          <w:sz w:val="24"/>
          <w:szCs w:val="24"/>
          <w:lang w:eastAsia="ru-RU"/>
        </w:rPr>
        <w:t xml:space="preserve">с ОВЗ в возрасте от </w:t>
      </w:r>
      <w:r>
        <w:rPr>
          <w:rFonts w:ascii="Times New Roman" w:eastAsia="SimSun" w:hAnsi="Times New Roman" w:cs="Times New Roman"/>
          <w:color w:val="auto"/>
          <w:sz w:val="24"/>
          <w:szCs w:val="24"/>
          <w:lang w:eastAsia="ru-RU"/>
        </w:rPr>
        <w:t>12</w:t>
      </w:r>
      <w:r w:rsidRPr="007701D6">
        <w:rPr>
          <w:rFonts w:ascii="Times New Roman" w:eastAsia="SimSun" w:hAnsi="Times New Roman" w:cs="Times New Roman"/>
          <w:color w:val="auto"/>
          <w:sz w:val="24"/>
          <w:szCs w:val="24"/>
          <w:lang w:eastAsia="ru-RU"/>
        </w:rPr>
        <w:t xml:space="preserve"> до 1</w:t>
      </w:r>
      <w:r>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лет </w:t>
      </w:r>
      <w:r w:rsidRPr="00F95342">
        <w:rPr>
          <w:rFonts w:ascii="Times New Roman" w:eastAsia="SimSun" w:hAnsi="Times New Roman" w:cs="Times New Roman"/>
          <w:color w:val="auto"/>
          <w:sz w:val="24"/>
          <w:szCs w:val="24"/>
          <w:lang w:eastAsia="ru-RU"/>
        </w:rPr>
        <w:t>допускаются только с автономным роботом</w:t>
      </w:r>
    </w:p>
    <w:p w14:paraId="02647873" w14:textId="77777777" w:rsidR="00F95342" w:rsidRPr="007701D6" w:rsidRDefault="00F95342" w:rsidP="00F95342">
      <w:pPr>
        <w:tabs>
          <w:tab w:val="left" w:pos="851"/>
        </w:tabs>
        <w:ind w:firstLine="426"/>
        <w:contextualSpacing/>
        <w:rPr>
          <w:rFonts w:ascii="Calibri" w:eastAsia="Calibri" w:hAnsi="Calibri" w:cs="Arial"/>
          <w:bCs/>
          <w:color w:val="auto"/>
          <w:sz w:val="22"/>
        </w:rPr>
      </w:pPr>
    </w:p>
    <w:p w14:paraId="636D7412" w14:textId="77777777" w:rsidR="00F95342" w:rsidRPr="007701D6" w:rsidRDefault="00F95342" w:rsidP="00F95342">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790AC6E3"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2D7CFD15"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2F05E9F8"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10ED92AF"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0520F0E9"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5BC6C9FF"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7440340B"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5E19863A"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Pr="00FA7920">
        <w:rPr>
          <w:rFonts w:ascii="Times New Roman" w:eastAsia="SimSun" w:hAnsi="Times New Roman" w:cs="Times New Roman"/>
          <w:bCs/>
          <w:color w:val="auto"/>
          <w:sz w:val="24"/>
          <w:szCs w:val="24"/>
          <w:lang w:eastAsia="zh-CN"/>
        </w:rPr>
        <w:t>Предварительная регистрация робота</w:t>
      </w:r>
    </w:p>
    <w:p w14:paraId="143F3F35"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5" w:history="1">
        <w:r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59688974"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1A6DFFA2"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Крайний срок для отправки требуемой информации по электронной почте: 01 сентября 2020 года (для всех участников)</w:t>
      </w:r>
    </w:p>
    <w:p w14:paraId="08F4B130"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Определение победителей и подведение итогов 15 октября 2020 года (оргкомитет ДЕТальки)</w:t>
      </w:r>
    </w:p>
    <w:p w14:paraId="2E3E2EEB"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229AB4DB"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2418F3FA"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6C547D0F"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 и оригинального танца*</w:t>
      </w:r>
      <w:r w:rsidRPr="00FA7920">
        <w:rPr>
          <w:rFonts w:ascii="Times New Roman" w:eastAsia="SimSun" w:hAnsi="Times New Roman" w:cs="Times New Roman"/>
          <w:bCs/>
          <w:color w:val="auto"/>
          <w:sz w:val="24"/>
          <w:szCs w:val="24"/>
          <w:lang w:eastAsia="zh-CN"/>
        </w:rPr>
        <w:t xml:space="preserve"> (от 20 секунд до 5 минут).</w:t>
      </w:r>
    </w:p>
    <w:p w14:paraId="004E8DFB"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w:t>
      </w:r>
      <w:r w:rsidRPr="00FA7920">
        <w:rPr>
          <w:rFonts w:ascii="Times New Roman" w:eastAsia="SimSun" w:hAnsi="Times New Roman" w:cs="Times New Roman"/>
          <w:bCs/>
          <w:color w:val="auto"/>
          <w:sz w:val="24"/>
          <w:szCs w:val="24"/>
          <w:lang w:eastAsia="zh-CN"/>
        </w:rPr>
        <w:lastRenderedPageBreak/>
        <w:t xml:space="preserve">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 Как программировать робота </w:t>
      </w:r>
      <w:r>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60A98E74"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63CAE1CA"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7944EEF3"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 xml:space="preserve">2 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648FE80C"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7FC5F34A" w14:textId="77777777" w:rsidR="00F95342" w:rsidRPr="007701D6" w:rsidRDefault="00F95342" w:rsidP="00F95342">
      <w:pPr>
        <w:tabs>
          <w:tab w:val="left" w:pos="851"/>
          <w:tab w:val="left" w:pos="7920"/>
        </w:tabs>
        <w:ind w:firstLine="426"/>
        <w:rPr>
          <w:rFonts w:ascii="Times New Roman" w:eastAsia="Calibri" w:hAnsi="Times New Roman" w:cs="Times New Roman"/>
          <w:color w:val="auto"/>
          <w:sz w:val="24"/>
          <w:szCs w:val="24"/>
          <w:lang w:eastAsia="ru-RU"/>
        </w:rPr>
      </w:pPr>
    </w:p>
    <w:p w14:paraId="68136367" w14:textId="77777777" w:rsidR="00F95342" w:rsidRPr="007701D6" w:rsidRDefault="00F95342" w:rsidP="00F95342">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4AD95AA2"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0F76C821"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5AE85435"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1DF35444"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1AF47478"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2F24E92D"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36122510"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712495C0" w14:textId="77777777" w:rsidR="00F95342" w:rsidRPr="007701D6" w:rsidRDefault="00F95342" w:rsidP="00F95342">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F95342" w:rsidRPr="007701D6" w14:paraId="03A46243" w14:textId="77777777" w:rsidTr="00194BB0">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2391D6C5" w14:textId="77777777" w:rsidR="00F95342" w:rsidRPr="007701D6" w:rsidRDefault="00F95342" w:rsidP="00194BB0">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2CE90C53"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038A8DF2"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 xml:space="preserve">ность,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75741C75"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0274A068"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Гармония с музыкой [20]</w:t>
            </w:r>
          </w:p>
        </w:tc>
        <w:tc>
          <w:tcPr>
            <w:tcW w:w="625" w:type="pct"/>
            <w:tcBorders>
              <w:top w:val="single" w:sz="6" w:space="0" w:color="000000"/>
              <w:left w:val="single" w:sz="6" w:space="0" w:color="000000"/>
              <w:bottom w:val="nil"/>
              <w:right w:val="single" w:sz="6" w:space="0" w:color="000000"/>
            </w:tcBorders>
          </w:tcPr>
          <w:p w14:paraId="4F3A5879"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Сложность, координация [20]</w:t>
            </w:r>
          </w:p>
        </w:tc>
        <w:tc>
          <w:tcPr>
            <w:tcW w:w="625" w:type="pct"/>
            <w:tcBorders>
              <w:top w:val="single" w:sz="6" w:space="0" w:color="000000"/>
              <w:left w:val="single" w:sz="6" w:space="0" w:color="000000"/>
              <w:bottom w:val="nil"/>
              <w:right w:val="single" w:sz="6" w:space="0" w:color="000000"/>
            </w:tcBorders>
          </w:tcPr>
          <w:p w14:paraId="0C60F7A0"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Приветст</w:t>
            </w:r>
          </w:p>
          <w:p w14:paraId="7F085B2F"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вие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7E9F24C3"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Общее</w:t>
            </w:r>
            <w:r>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кол-во</w:t>
            </w:r>
            <w:r>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баллов</w:t>
            </w:r>
          </w:p>
        </w:tc>
        <w:tc>
          <w:tcPr>
            <w:tcW w:w="625" w:type="pct"/>
            <w:tcBorders>
              <w:top w:val="single" w:sz="6" w:space="0" w:color="000000"/>
              <w:left w:val="single" w:sz="6" w:space="0" w:color="000000"/>
              <w:bottom w:val="single" w:sz="6" w:space="0" w:color="000000"/>
              <w:right w:val="single" w:sz="6" w:space="0" w:color="000000"/>
            </w:tcBorders>
          </w:tcPr>
          <w:p w14:paraId="3A52556F" w14:textId="77777777" w:rsidR="00F95342" w:rsidRPr="008624E7"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F95342" w:rsidRPr="007701D6" w14:paraId="5401E9E1" w14:textId="77777777" w:rsidTr="00194BB0">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545A5D2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9B3D56B"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30F2B3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7F9791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A6D29A"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2EA2BB9"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9C208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C98264B"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r w:rsidR="00F95342" w:rsidRPr="007701D6" w14:paraId="46BBC8BC" w14:textId="77777777" w:rsidTr="00194BB0">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68764663"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C772227"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165F20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020746"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BDDEC6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BC25148"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B4FD5E"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268BA31"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r w:rsidR="00F95342" w:rsidRPr="007701D6" w14:paraId="61648C15" w14:textId="77777777" w:rsidTr="00194BB0">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2D10B37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4C15D3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9217B98"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48F38AE"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57E4979"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D56DC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EE0C4A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FE438D2"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bl>
    <w:p w14:paraId="695ED985" w14:textId="77777777" w:rsidR="00F95342" w:rsidRPr="007701D6" w:rsidRDefault="00F95342" w:rsidP="00F95342">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76CB9FA0" w14:textId="77777777" w:rsidR="00F95342" w:rsidRDefault="00F95342" w:rsidP="00F95342">
      <w:pPr>
        <w:spacing w:line="240" w:lineRule="auto"/>
        <w:jc w:val="left"/>
        <w:rPr>
          <w:rFonts w:asciiTheme="majorBidi" w:eastAsia="SimSun" w:hAnsiTheme="majorBidi" w:cstheme="majorBidi"/>
          <w:color w:val="auto"/>
          <w:sz w:val="24"/>
          <w:szCs w:val="24"/>
          <w:lang w:eastAsia="zh-CN"/>
        </w:rPr>
      </w:pPr>
    </w:p>
    <w:p w14:paraId="7CB7B4EF" w14:textId="77777777" w:rsidR="00F95342" w:rsidRDefault="00F95342" w:rsidP="00F95342">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2EA51FC0" w14:textId="77777777" w:rsidR="00F95342" w:rsidRDefault="00F95342" w:rsidP="00F95342">
      <w:pPr>
        <w:spacing w:line="240" w:lineRule="auto"/>
        <w:jc w:val="left"/>
        <w:rPr>
          <w:rFonts w:ascii="Times New Roman" w:eastAsia="SimSun" w:hAnsi="Times New Roman" w:cs="Times New Roman"/>
          <w:noProof/>
          <w:color w:val="auto"/>
          <w:sz w:val="24"/>
          <w:szCs w:val="24"/>
          <w:lang w:eastAsia="ru-RU"/>
        </w:rPr>
      </w:pPr>
    </w:p>
    <w:p w14:paraId="0FBFC406" w14:textId="77777777" w:rsidR="00F95342" w:rsidRDefault="00F95342" w:rsidP="00F95342">
      <w:pPr>
        <w:tabs>
          <w:tab w:val="left" w:pos="851"/>
        </w:tabs>
        <w:ind w:firstLine="426"/>
        <w:jc w:val="center"/>
        <w:rPr>
          <w:rFonts w:ascii="Times New Roman" w:eastAsia="SimSun" w:hAnsi="Times New Roman" w:cs="Times New Roman"/>
          <w:color w:val="auto"/>
          <w:sz w:val="24"/>
          <w:szCs w:val="24"/>
          <w:lang w:eastAsia="ru-RU"/>
        </w:rPr>
      </w:pPr>
    </w:p>
    <w:p w14:paraId="4ACFC14B" w14:textId="77777777" w:rsidR="00F95342" w:rsidRPr="00513EA4" w:rsidRDefault="00F95342" w:rsidP="00F95342">
      <w:pPr>
        <w:tabs>
          <w:tab w:val="left" w:pos="3975"/>
        </w:tabs>
        <w:rPr>
          <w:rFonts w:asciiTheme="majorBidi" w:eastAsia="SimSun" w:hAnsiTheme="majorBidi" w:cstheme="majorBidi"/>
          <w:sz w:val="24"/>
          <w:szCs w:val="24"/>
          <w:lang w:eastAsia="zh-CN"/>
        </w:rPr>
      </w:pPr>
    </w:p>
    <w:p w14:paraId="1F372D0B" w14:textId="77777777" w:rsidR="00B25ABC" w:rsidRPr="00513EA4" w:rsidRDefault="00B25ABC" w:rsidP="00513EA4">
      <w:pPr>
        <w:tabs>
          <w:tab w:val="left" w:pos="3975"/>
        </w:tabs>
        <w:rPr>
          <w:rFonts w:asciiTheme="majorBidi" w:eastAsia="SimSun" w:hAnsiTheme="majorBidi" w:cstheme="majorBidi"/>
          <w:sz w:val="24"/>
          <w:szCs w:val="24"/>
          <w:lang w:eastAsia="zh-CN"/>
        </w:rPr>
      </w:pPr>
    </w:p>
    <w:sectPr w:rsidR="00B25ABC" w:rsidRPr="00513EA4" w:rsidSect="00036FE6">
      <w:footerReference w:type="default" r:id="rId16"/>
      <w:pgSz w:w="11900" w:h="16840"/>
      <w:pgMar w:top="567" w:right="460" w:bottom="1540" w:left="426" w:header="72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30ED6" w14:textId="77777777" w:rsidR="002B445F" w:rsidRDefault="002B445F">
      <w:r>
        <w:separator/>
      </w:r>
    </w:p>
  </w:endnote>
  <w:endnote w:type="continuationSeparator" w:id="0">
    <w:p w14:paraId="5D6288F3" w14:textId="77777777" w:rsidR="002B445F" w:rsidRDefault="002B4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584B6" w14:textId="77777777" w:rsidR="00037901" w:rsidRDefault="002B445F">
    <w:pPr>
      <w:pStyle w:val="af1"/>
      <w:kinsoku w:val="0"/>
      <w:overflowPunct w:val="0"/>
      <w:spacing w:line="14" w:lineRule="auto"/>
      <w:ind w:left="0" w:firstLine="0"/>
      <w:rPr>
        <w:sz w:val="20"/>
      </w:rPr>
    </w:pPr>
    <w:r>
      <w:rPr>
        <w:noProof/>
      </w:rPr>
      <w:pict w14:anchorId="713B3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pt;margin-top:-11.35pt;width:141pt;height:55.5pt;z-index:-251655168;mso-position-horizontal:absolute;mso-position-horizontal-relative:text;mso-position-vertical:absolute;mso-position-vertical-relative:text" wrapcoords="11145 0 6089 2627 4940 3503 4826 9341 4251 9924 3791 11968 4021 19265 14362 20432 17923 20432 18383 20432 18728 20432 20221 18681 21140 14011 21026 6422 18498 4670 14017 4670 12983 1168 12523 0 11145 0">
          <v:imagedata r:id="rId1" o:title="Логотипы исходники видэрэтрек и нейротрек" cropbottom="43006f" cropright="9264f"/>
          <w10:wrap type="tight"/>
        </v:shape>
      </w:pict>
    </w:r>
    <w:r w:rsidR="00037901">
      <w:rPr>
        <w:noProof/>
      </w:rPr>
      <mc:AlternateContent>
        <mc:Choice Requires="wps">
          <w:drawing>
            <wp:anchor distT="0" distB="0" distL="114300" distR="114300" simplePos="0" relativeHeight="251659264" behindDoc="1" locked="0" layoutInCell="1" allowOverlap="1" wp14:anchorId="079A3704" wp14:editId="423D3FD6">
              <wp:simplePos x="0" y="0"/>
              <wp:positionH relativeFrom="page">
                <wp:posOffset>5543550</wp:posOffset>
              </wp:positionH>
              <wp:positionV relativeFrom="page">
                <wp:posOffset>10074275</wp:posOffset>
              </wp:positionV>
              <wp:extent cx="1634490" cy="165735"/>
              <wp:effectExtent l="0" t="0" r="3810" b="5715"/>
              <wp:wrapNone/>
              <wp:docPr id="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E46F" w14:textId="77777777" w:rsidR="00037901" w:rsidRDefault="00037901" w:rsidP="008050E3">
                          <w:pPr>
                            <w:pStyle w:val="af1"/>
                            <w:kinsoku w:val="0"/>
                            <w:overflowPunct w:val="0"/>
                            <w:spacing w:line="246" w:lineRule="exact"/>
                            <w:ind w:left="20" w:firstLine="0"/>
                            <w:rPr>
                              <w:rFonts w:ascii="Arial" w:hAnsi="Arial" w:cs="Arial"/>
                            </w:rPr>
                          </w:pPr>
                          <w:hyperlink r:id="rId2" w:history="1">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r w:rsidRPr="00EB17DD">
                              <w:rPr>
                                <w:rStyle w:val="af2"/>
                                <w:rFonts w:ascii="Arial" w:hAnsi="Arial" w:cs="Arial"/>
                                <w:lang w:val="en-US"/>
                              </w:rPr>
                              <w:t>ru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A3704" id="_x0000_t202" coordsize="21600,21600" o:spt="202" path="m,l,21600r21600,l21600,xe">
              <v:stroke joinstyle="miter"/>
              <v:path gradientshapeok="t" o:connecttype="rect"/>
            </v:shapetype>
            <v:shape id="文本框 3" o:spid="_x0000_s1026" type="#_x0000_t202" style="position:absolute;margin-left:436.5pt;margin-top:793.25pt;width:128.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" filled="f" stroked="f">
              <v:textbox inset="0,0,0,0">
                <w:txbxContent>
                  <w:p w14:paraId="15C7E46F" w14:textId="77777777" w:rsidR="00037901" w:rsidRDefault="00037901" w:rsidP="008050E3">
                    <w:pPr>
                      <w:pStyle w:val="af1"/>
                      <w:kinsoku w:val="0"/>
                      <w:overflowPunct w:val="0"/>
                      <w:spacing w:line="246" w:lineRule="exact"/>
                      <w:ind w:left="20" w:firstLine="0"/>
                      <w:rPr>
                        <w:rFonts w:ascii="Arial" w:hAnsi="Arial" w:cs="Arial"/>
                      </w:rPr>
                    </w:pPr>
                    <w:r>
                      <w:fldChar w:fldCharType="begin"/>
                    </w:r>
                    <w:r>
                      <w:instrText xml:space="preserve"> HYPERLINK "http://www.robotrack-rus.ru" </w:instrText>
                    </w:r>
                    <w:r>
                      <w:fldChar w:fldCharType="separate"/>
                    </w:r>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r>
                      <w:rPr>
                        <w:rStyle w:val="af2"/>
                        <w:rFonts w:ascii="Arial" w:hAnsi="Arial" w:cs="Arial"/>
                        <w:lang w:val="en-US"/>
                      </w:rPr>
                      <w:fldChar w:fldCharType="end"/>
                    </w:r>
                  </w:p>
                </w:txbxContent>
              </v:textbox>
              <w10:wrap anchorx="page" anchory="page"/>
            </v:shape>
          </w:pict>
        </mc:Fallback>
      </mc:AlternateContent>
    </w:r>
    <w:r w:rsidR="00037901">
      <w:rPr>
        <w:noProof/>
      </w:rPr>
      <mc:AlternateContent>
        <mc:Choice Requires="wps">
          <w:drawing>
            <wp:anchor distT="0" distB="0" distL="114300" distR="114300" simplePos="0" relativeHeight="251657216" behindDoc="1" locked="0" layoutInCell="1" allowOverlap="1" wp14:anchorId="42C6D51A" wp14:editId="60EA108C">
              <wp:simplePos x="0" y="0"/>
              <wp:positionH relativeFrom="page">
                <wp:posOffset>511175</wp:posOffset>
              </wp:positionH>
              <wp:positionV relativeFrom="page">
                <wp:posOffset>9702800</wp:posOffset>
              </wp:positionV>
              <wp:extent cx="1549400" cy="444500"/>
              <wp:effectExtent l="0" t="0" r="12700" b="12700"/>
              <wp:wrapNone/>
              <wp:docPr id="2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9159" w14:textId="77777777" w:rsidR="00037901" w:rsidRDefault="00037901">
                          <w:pPr>
                            <w:spacing w:line="700" w:lineRule="atLeast"/>
                          </w:pPr>
                        </w:p>
                        <w:p w14:paraId="7D82AFB0" w14:textId="77777777" w:rsidR="00037901" w:rsidRDefault="000379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D51A" id="矩形 1" o:spid="_x0000_s1027" style="position:absolute;margin-left:40.25pt;margin-top:764pt;width:122pt;height: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" filled="f" stroked="f">
              <v:textbox inset="0,0,0,0">
                <w:txbxContent>
                  <w:p w14:paraId="18869159" w14:textId="77777777" w:rsidR="00037901" w:rsidRDefault="00037901">
                    <w:pPr>
                      <w:spacing w:line="700" w:lineRule="atLeast"/>
                    </w:pPr>
                  </w:p>
                  <w:p w14:paraId="7D82AFB0" w14:textId="77777777" w:rsidR="00037901" w:rsidRDefault="00037901"/>
                </w:txbxContent>
              </v:textbox>
              <w10:wrap anchorx="page" anchory="page"/>
            </v:rect>
          </w:pict>
        </mc:Fallback>
      </mc:AlternateContent>
    </w:r>
    <w:r w:rsidR="00037901">
      <w:rPr>
        <w:noProof/>
      </w:rPr>
      <mc:AlternateContent>
        <mc:Choice Requires="wps">
          <w:drawing>
            <wp:anchor distT="0" distB="0" distL="114300" distR="114300" simplePos="0" relativeHeight="251658240" behindDoc="1" locked="0" layoutInCell="1" allowOverlap="1" wp14:anchorId="0E89BD5A" wp14:editId="5531EE26">
              <wp:simplePos x="0" y="0"/>
              <wp:positionH relativeFrom="page">
                <wp:posOffset>3874135</wp:posOffset>
              </wp:positionH>
              <wp:positionV relativeFrom="page">
                <wp:posOffset>9923145</wp:posOffset>
              </wp:positionV>
              <wp:extent cx="109220" cy="149225"/>
              <wp:effectExtent l="0" t="0" r="5080" b="317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9CDC" w14:textId="77777777" w:rsidR="00037901" w:rsidRDefault="00037901">
                          <w:pPr>
                            <w:pStyle w:val="af1"/>
                            <w:kinsoku w:val="0"/>
                            <w:overflowPunct w:val="0"/>
                            <w:spacing w:line="203" w:lineRule="exact"/>
                            <w:ind w:left="40" w:firstLine="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BD5A" id="文本框 2" o:spid="_x0000_s1028" type="#_x0000_t202" style="position:absolute;margin-left:305.05pt;margin-top:781.35pt;width:8.6pt;height:1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" filled="f" stroked="f">
              <v:textbox inset="0,0,0,0">
                <w:txbxContent>
                  <w:p w14:paraId="65BC9CDC" w14:textId="77777777" w:rsidR="00037901" w:rsidRDefault="00037901">
                    <w:pPr>
                      <w:pStyle w:val="af1"/>
                      <w:kinsoku w:val="0"/>
                      <w:overflowPunct w:val="0"/>
                      <w:spacing w:line="203" w:lineRule="exact"/>
                      <w:ind w:left="40" w:firstLine="0"/>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C3B5" w14:textId="77777777" w:rsidR="00037901" w:rsidRDefault="00037901">
    <w:pPr>
      <w:kinsoku w:val="0"/>
      <w:overflowPunct w:val="0"/>
      <w:spacing w:line="14" w:lineRule="auto"/>
      <w:rPr>
        <w:sz w:val="20"/>
        <w:szCs w:val="20"/>
      </w:rPr>
    </w:pPr>
    <w:r>
      <w:rPr>
        <w:noProof/>
        <w:sz w:val="20"/>
        <w:szCs w:val="20"/>
        <w:lang w:eastAsia="ru-RU"/>
      </w:rPr>
      <w:drawing>
        <wp:anchor distT="0" distB="0" distL="114300" distR="114300" simplePos="0" relativeHeight="251660288" behindDoc="1" locked="0" layoutInCell="1" allowOverlap="1" wp14:anchorId="778A1A71" wp14:editId="08255DCF">
          <wp:simplePos x="0" y="0"/>
          <wp:positionH relativeFrom="column">
            <wp:posOffset>-6985</wp:posOffset>
          </wp:positionH>
          <wp:positionV relativeFrom="paragraph">
            <wp:posOffset>-650240</wp:posOffset>
          </wp:positionV>
          <wp:extent cx="1800225" cy="714375"/>
          <wp:effectExtent l="0" t="0" r="9525" b="9525"/>
          <wp:wrapTight wrapText="bothSides">
            <wp:wrapPolygon edited="0">
              <wp:start x="10514" y="0"/>
              <wp:lineTo x="5714" y="2304"/>
              <wp:lineTo x="4343" y="4032"/>
              <wp:lineTo x="3657" y="12096"/>
              <wp:lineTo x="3657" y="19584"/>
              <wp:lineTo x="16686" y="21312"/>
              <wp:lineTo x="18743" y="21312"/>
              <wp:lineTo x="20571" y="18432"/>
              <wp:lineTo x="21257" y="10368"/>
              <wp:lineTo x="21486" y="7488"/>
              <wp:lineTo x="18286" y="4032"/>
              <wp:lineTo x="12800" y="0"/>
              <wp:lineTo x="10514"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pic:spPr>
              </pic:pic>
            </a:graphicData>
          </a:graphic>
        </wp:anchor>
      </w:drawing>
    </w:r>
    <w:r>
      <w:rPr>
        <w:noProof/>
        <w:lang w:eastAsia="ru-RU"/>
      </w:rPr>
      <mc:AlternateContent>
        <mc:Choice Requires="wps">
          <w:drawing>
            <wp:anchor distT="0" distB="0" distL="114300" distR="114300" simplePos="0" relativeHeight="251656192" behindDoc="1" locked="0" layoutInCell="1" allowOverlap="1" wp14:anchorId="1C8C9250" wp14:editId="57D5BECF">
              <wp:simplePos x="0" y="0"/>
              <wp:positionH relativeFrom="page">
                <wp:posOffset>5657850</wp:posOffset>
              </wp:positionH>
              <wp:positionV relativeFrom="page">
                <wp:posOffset>10075545</wp:posOffset>
              </wp:positionV>
              <wp:extent cx="1854835" cy="311150"/>
              <wp:effectExtent l="0" t="0" r="12065" b="12700"/>
              <wp:wrapNone/>
              <wp:docPr id="10"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487" w14:textId="77777777" w:rsidR="00037901" w:rsidRDefault="002B445F" w:rsidP="005E2E13">
                          <w:pPr>
                            <w:pStyle w:val="af1"/>
                            <w:kinsoku w:val="0"/>
                            <w:overflowPunct w:val="0"/>
                            <w:spacing w:line="246" w:lineRule="exact"/>
                            <w:ind w:left="20" w:firstLine="0"/>
                            <w:rPr>
                              <w:rFonts w:ascii="Arial" w:hAnsi="Arial" w:cs="Arial"/>
                            </w:rPr>
                          </w:pPr>
                          <w:hyperlink r:id="rId2"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r w:rsidR="00037901" w:rsidRPr="00EB17DD">
                              <w:rPr>
                                <w:rStyle w:val="af2"/>
                                <w:rFonts w:ascii="Arial" w:hAnsi="Arial" w:cs="Arial"/>
                                <w:lang w:val="en-US"/>
                              </w:rPr>
                              <w:t>ru</w:t>
                            </w:r>
                          </w:hyperlink>
                        </w:p>
                        <w:p w14:paraId="02AAB2BC" w14:textId="77777777" w:rsidR="00037901" w:rsidRDefault="00037901">
                          <w:pPr>
                            <w:kinsoku w:val="0"/>
                            <w:overflowPunct w:val="0"/>
                            <w:spacing w:line="236" w:lineRule="exact"/>
                            <w:ind w:left="20"/>
                            <w:rPr>
                              <w:rFonts w:ascii="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9250" id="_x0000_t202" coordsize="21600,21600" o:spt="202" path="m,l,21600r21600,l21600,xe">
              <v:stroke joinstyle="miter"/>
              <v:path gradientshapeok="t" o:connecttype="rect"/>
            </v:shapetype>
            <v:shape id="文本框 51" o:spid="_x0000_s1029" type="#_x0000_t202" style="position:absolute;left:0;text-align:left;margin-left:445.5pt;margin-top:793.35pt;width:146.05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" filled="f" stroked="f">
              <v:textbox inset="0,0,0,0">
                <w:txbxContent>
                  <w:p w14:paraId="518F5487" w14:textId="77777777" w:rsidR="00037901" w:rsidRDefault="00037901" w:rsidP="005E2E13">
                    <w:pPr>
                      <w:pStyle w:val="af1"/>
                      <w:kinsoku w:val="0"/>
                      <w:overflowPunct w:val="0"/>
                      <w:spacing w:line="246" w:lineRule="exact"/>
                      <w:ind w:left="20" w:firstLine="0"/>
                      <w:rPr>
                        <w:rFonts w:ascii="Arial" w:hAnsi="Arial" w:cs="Arial"/>
                      </w:rPr>
                    </w:pPr>
                    <w:hyperlink r:id="rId3" w:history="1">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hyperlink>
                  </w:p>
                  <w:p w14:paraId="02AAB2BC" w14:textId="77777777" w:rsidR="00037901" w:rsidRDefault="00037901">
                    <w:pPr>
                      <w:kinsoku w:val="0"/>
                      <w:overflowPunct w:val="0"/>
                      <w:spacing w:line="236" w:lineRule="exact"/>
                      <w:ind w:left="20"/>
                      <w:rPr>
                        <w:rFonts w:ascii="Arial" w:hAnsi="Arial" w:cs="Arial"/>
                        <w:sz w:val="21"/>
                        <w:szCs w:val="21"/>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3E05EA6F" wp14:editId="03FF78FF">
              <wp:simplePos x="0" y="0"/>
              <wp:positionH relativeFrom="page">
                <wp:posOffset>511175</wp:posOffset>
              </wp:positionH>
              <wp:positionV relativeFrom="page">
                <wp:posOffset>9702165</wp:posOffset>
              </wp:positionV>
              <wp:extent cx="1549400" cy="444500"/>
              <wp:effectExtent l="0" t="0" r="12700" b="12700"/>
              <wp:wrapNone/>
              <wp:docPr id="3"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2499" w14:textId="77777777" w:rsidR="00037901" w:rsidRDefault="00037901">
                          <w:pPr>
                            <w:spacing w:line="700" w:lineRule="atLeast"/>
                          </w:pPr>
                        </w:p>
                        <w:p w14:paraId="3710F4F9" w14:textId="77777777" w:rsidR="00037901" w:rsidRDefault="000379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5EA6F" id="矩形 49" o:spid="_x0000_s1030" style="position:absolute;left:0;text-align:left;margin-left:40.25pt;margin-top:763.95pt;width:122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" filled="f" stroked="f">
              <v:textbox inset="0,0,0,0">
                <w:txbxContent>
                  <w:p w14:paraId="78282499" w14:textId="77777777" w:rsidR="00037901" w:rsidRDefault="00037901">
                    <w:pPr>
                      <w:spacing w:line="700" w:lineRule="atLeast"/>
                    </w:pPr>
                  </w:p>
                  <w:p w14:paraId="3710F4F9" w14:textId="77777777" w:rsidR="00037901" w:rsidRDefault="00037901"/>
                </w:txbxContent>
              </v:textbox>
              <w10:wrap anchorx="page" anchory="page"/>
            </v:rect>
          </w:pict>
        </mc:Fallback>
      </mc:AlternateContent>
    </w:r>
    <w:r>
      <w:rPr>
        <w:noProof/>
        <w:lang w:eastAsia="ru-RU"/>
      </w:rPr>
      <mc:AlternateContent>
        <mc:Choice Requires="wps">
          <w:drawing>
            <wp:anchor distT="0" distB="0" distL="114300" distR="114300" simplePos="0" relativeHeight="251655168" behindDoc="1" locked="0" layoutInCell="1" allowOverlap="1" wp14:anchorId="7AD18BDA" wp14:editId="53EF1365">
              <wp:simplePos x="0" y="0"/>
              <wp:positionH relativeFrom="page">
                <wp:posOffset>3874135</wp:posOffset>
              </wp:positionH>
              <wp:positionV relativeFrom="page">
                <wp:posOffset>9923145</wp:posOffset>
              </wp:positionV>
              <wp:extent cx="167005" cy="150495"/>
              <wp:effectExtent l="0" t="0" r="4445" b="1905"/>
              <wp:wrapNone/>
              <wp:docPr id="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9D63" w14:textId="77777777" w:rsidR="00037901" w:rsidRDefault="00037901">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Pr>
                              <w:noProof/>
                              <w:w w:val="99"/>
                              <w:sz w:val="18"/>
                              <w:szCs w:val="18"/>
                            </w:rPr>
                            <w:t>21</w:t>
                          </w:r>
                          <w:r>
                            <w:rPr>
                              <w:w w:val="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8BDA" id="文本框 50" o:spid="_x0000_s1031" type="#_x0000_t202" style="position:absolute;left:0;text-align:left;margin-left:305.05pt;margin-top:781.35pt;width:13.15pt;height:1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" filled="f" stroked="f">
              <v:textbox inset="0,0,0,0">
                <w:txbxContent>
                  <w:p w14:paraId="396E9D63" w14:textId="77777777" w:rsidR="00037901" w:rsidRDefault="00037901">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Pr>
                        <w:noProof/>
                        <w:w w:val="99"/>
                        <w:sz w:val="18"/>
                        <w:szCs w:val="18"/>
                      </w:rPr>
                      <w:t>21</w:t>
                    </w:r>
                    <w:r>
                      <w:rPr>
                        <w:w w:val="99"/>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F2341" w14:textId="77777777" w:rsidR="002B445F" w:rsidRDefault="002B445F">
      <w:r>
        <w:separator/>
      </w:r>
    </w:p>
  </w:footnote>
  <w:footnote w:type="continuationSeparator" w:id="0">
    <w:p w14:paraId="19F4D89D" w14:textId="77777777" w:rsidR="002B445F" w:rsidRDefault="002B44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55A8A08"/>
    <w:lvl w:ilvl="0">
      <w:start w:val="1"/>
      <w:numFmt w:val="decimal"/>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pacing w:val="-23"/>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23"/>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23"/>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862" w:hanging="360"/>
      </w:pPr>
      <w:rPr>
        <w:rFonts w:ascii="Symbol" w:hAnsi="Symbol" w:cs="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3" w15:restartNumberingAfterBreak="0">
    <w:nsid w:val="00000003"/>
    <w:multiLevelType w:val="multilevel"/>
    <w:tmpl w:val="00000003"/>
    <w:name w:val="WWNum4"/>
    <w:lvl w:ilvl="0">
      <w:start w:val="1"/>
      <w:numFmt w:val="bullet"/>
      <w:lvlText w:val=""/>
      <w:lvlJc w:val="left"/>
      <w:pPr>
        <w:tabs>
          <w:tab w:val="num" w:pos="0"/>
        </w:tabs>
        <w:ind w:left="862" w:hanging="360"/>
      </w:pPr>
      <w:rPr>
        <w:rFonts w:ascii="Symbol" w:hAnsi="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rPr>
    </w:lvl>
    <w:lvl w:ilvl="3">
      <w:start w:val="1"/>
      <w:numFmt w:val="bullet"/>
      <w:lvlText w:val=""/>
      <w:lvlJc w:val="left"/>
      <w:pPr>
        <w:tabs>
          <w:tab w:val="num" w:pos="0"/>
        </w:tabs>
        <w:ind w:left="3022" w:hanging="360"/>
      </w:pPr>
      <w:rPr>
        <w:rFonts w:ascii="Symbol" w:hAnsi="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rPr>
    </w:lvl>
    <w:lvl w:ilvl="6">
      <w:start w:val="1"/>
      <w:numFmt w:val="bullet"/>
      <w:lvlText w:val=""/>
      <w:lvlJc w:val="left"/>
      <w:pPr>
        <w:tabs>
          <w:tab w:val="num" w:pos="0"/>
        </w:tabs>
        <w:ind w:left="5182" w:hanging="360"/>
      </w:pPr>
      <w:rPr>
        <w:rFonts w:ascii="Symbol" w:hAnsi="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rPr>
    </w:lvl>
  </w:abstractNum>
  <w:abstractNum w:abstractNumId="4" w15:restartNumberingAfterBreak="0">
    <w:nsid w:val="00000004"/>
    <w:multiLevelType w:val="multilevel"/>
    <w:tmpl w:val="0000000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963B09"/>
    <w:multiLevelType w:val="multilevel"/>
    <w:tmpl w:val="367C8F0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8072F20"/>
    <w:multiLevelType w:val="multilevel"/>
    <w:tmpl w:val="4846F5DC"/>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95127AC"/>
    <w:multiLevelType w:val="multilevel"/>
    <w:tmpl w:val="35E0302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0AFC0AC7"/>
    <w:multiLevelType w:val="multilevel"/>
    <w:tmpl w:val="1AEC1884"/>
    <w:lvl w:ilvl="0">
      <w:start w:val="4"/>
      <w:numFmt w:val="upperRoman"/>
      <w:lvlText w:val="%1."/>
      <w:lvlJc w:val="left"/>
      <w:pPr>
        <w:ind w:left="574" w:hanging="214"/>
      </w:pPr>
      <w:rPr>
        <w:rFonts w:hint="default"/>
        <w:b/>
        <w:bCs/>
        <w:spacing w:val="-1"/>
        <w:w w:val="10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793012"/>
    <w:multiLevelType w:val="hybridMultilevel"/>
    <w:tmpl w:val="C0B8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040D57"/>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F630AFF"/>
    <w:multiLevelType w:val="hybridMultilevel"/>
    <w:tmpl w:val="2034DA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0A65666"/>
    <w:multiLevelType w:val="hybridMultilevel"/>
    <w:tmpl w:val="B936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65356"/>
    <w:multiLevelType w:val="hybridMultilevel"/>
    <w:tmpl w:val="B73C050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17EA17ED"/>
    <w:multiLevelType w:val="multilevel"/>
    <w:tmpl w:val="127C6EE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1AEC0C3B"/>
    <w:multiLevelType w:val="multilevel"/>
    <w:tmpl w:val="C4348BEE"/>
    <w:lvl w:ilvl="0">
      <w:start w:val="1"/>
      <w:numFmt w:val="decimal"/>
      <w:lvlText w:val="%1.0"/>
      <w:lvlJc w:val="left"/>
      <w:pPr>
        <w:ind w:left="644"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04" w:hanging="108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6680" w:hanging="1440"/>
      </w:pPr>
      <w:rPr>
        <w:rFonts w:hint="default"/>
      </w:rPr>
    </w:lvl>
    <w:lvl w:ilvl="8">
      <w:start w:val="1"/>
      <w:numFmt w:val="decimal"/>
      <w:lvlText w:val="%1.%2.%3.%4.%5.%6.%7.%8.%9"/>
      <w:lvlJc w:val="left"/>
      <w:pPr>
        <w:ind w:left="7748" w:hanging="1800"/>
      </w:pPr>
      <w:rPr>
        <w:rFonts w:hint="default"/>
      </w:rPr>
    </w:lvl>
  </w:abstractNum>
  <w:abstractNum w:abstractNumId="19" w15:restartNumberingAfterBreak="0">
    <w:nsid w:val="1CE6480D"/>
    <w:multiLevelType w:val="hybridMultilevel"/>
    <w:tmpl w:val="24984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9D04AD"/>
    <w:multiLevelType w:val="hybridMultilevel"/>
    <w:tmpl w:val="5694C3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1" w15:restartNumberingAfterBreak="0">
    <w:nsid w:val="21AE3CE2"/>
    <w:multiLevelType w:val="multilevel"/>
    <w:tmpl w:val="D0C00D5E"/>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22" w15:restartNumberingAfterBreak="0">
    <w:nsid w:val="222816EF"/>
    <w:multiLevelType w:val="multilevel"/>
    <w:tmpl w:val="F2D46DC0"/>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1200" w:hanging="480"/>
      </w:pPr>
      <w:rPr>
        <w:rFonts w:ascii="Times New Roman" w:hAnsi="Times New Roman" w:cs="Times New Roman" w:hint="default"/>
      </w:rPr>
    </w:lvl>
    <w:lvl w:ilvl="2">
      <w:start w:val="2"/>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3" w15:restartNumberingAfterBreak="0">
    <w:nsid w:val="222C3CAE"/>
    <w:multiLevelType w:val="hybridMultilevel"/>
    <w:tmpl w:val="3578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8C515A"/>
    <w:multiLevelType w:val="hybridMultilevel"/>
    <w:tmpl w:val="828C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7E64C0"/>
    <w:multiLevelType w:val="hybridMultilevel"/>
    <w:tmpl w:val="E162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EF2A9C"/>
    <w:multiLevelType w:val="hybridMultilevel"/>
    <w:tmpl w:val="83246546"/>
    <w:lvl w:ilvl="0" w:tplc="8632ACC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9112D2A"/>
    <w:multiLevelType w:val="multilevel"/>
    <w:tmpl w:val="DDCA417A"/>
    <w:lvl w:ilvl="0">
      <w:start w:val="4"/>
      <w:numFmt w:val="decimal"/>
      <w:lvlText w:val="%1"/>
      <w:lvlJc w:val="left"/>
      <w:pPr>
        <w:ind w:left="480" w:hanging="480"/>
      </w:pPr>
      <w:rPr>
        <w:rFonts w:ascii="Times New Roman" w:hAnsi="Times New Roman" w:cs="Times New Roman" w:hint="default"/>
      </w:rPr>
    </w:lvl>
    <w:lvl w:ilvl="1">
      <w:start w:val="3"/>
      <w:numFmt w:val="decimal"/>
      <w:lvlText w:val="%1.%2"/>
      <w:lvlJc w:val="left"/>
      <w:pPr>
        <w:ind w:left="1200" w:hanging="48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8" w15:restartNumberingAfterBreak="0">
    <w:nsid w:val="2A6D429A"/>
    <w:multiLevelType w:val="multilevel"/>
    <w:tmpl w:val="B2E8E508"/>
    <w:lvl w:ilvl="0">
      <w:start w:val="5"/>
      <w:numFmt w:val="decimal"/>
      <w:lvlText w:val="%1"/>
      <w:lvlJc w:val="left"/>
      <w:pPr>
        <w:ind w:left="360" w:hanging="360"/>
      </w:pPr>
      <w:rPr>
        <w:rFonts w:ascii="Times New Roman" w:hAnsi="Times New Roman" w:cs="Times New Roman" w:hint="default"/>
      </w:rPr>
    </w:lvl>
    <w:lvl w:ilvl="1">
      <w:start w:val="2"/>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9" w15:restartNumberingAfterBreak="0">
    <w:nsid w:val="2B1B60A1"/>
    <w:multiLevelType w:val="hybridMultilevel"/>
    <w:tmpl w:val="A8F66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CB34E7"/>
    <w:multiLevelType w:val="multilevel"/>
    <w:tmpl w:val="97CC0F56"/>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2CDE0BF2"/>
    <w:multiLevelType w:val="multilevel"/>
    <w:tmpl w:val="BEB80FD2"/>
    <w:lvl w:ilvl="0">
      <w:start w:val="1"/>
      <w:numFmt w:val="decimal"/>
      <w:lvlText w:val="%1.0"/>
      <w:lvlJc w:val="left"/>
      <w:pPr>
        <w:ind w:left="360" w:hanging="360"/>
      </w:pPr>
      <w:rPr>
        <w:rFonts w:asciiTheme="majorBidi" w:hAnsiTheme="majorBidi" w:cstheme="majorBidi"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2D9E4F98"/>
    <w:multiLevelType w:val="hybridMultilevel"/>
    <w:tmpl w:val="8AC66EB0"/>
    <w:lvl w:ilvl="0" w:tplc="5D5AA7A4">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15:restartNumberingAfterBreak="0">
    <w:nsid w:val="321517BB"/>
    <w:multiLevelType w:val="multilevel"/>
    <w:tmpl w:val="447E0E08"/>
    <w:lvl w:ilvl="0">
      <w:start w:val="1"/>
      <w:numFmt w:val="decimal"/>
      <w:pStyle w:val="NumberListlvl1"/>
      <w:lvlText w:val="%1."/>
      <w:lvlJc w:val="left"/>
      <w:pPr>
        <w:tabs>
          <w:tab w:val="num" w:pos="720"/>
        </w:tabs>
        <w:ind w:left="720" w:hanging="720"/>
      </w:pPr>
    </w:lvl>
    <w:lvl w:ilvl="1">
      <w:start w:val="1"/>
      <w:numFmt w:val="decimal"/>
      <w:pStyle w:val="NumberListlv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127C84"/>
    <w:multiLevelType w:val="multilevel"/>
    <w:tmpl w:val="4FA6E8BA"/>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5" w15:restartNumberingAfterBreak="0">
    <w:nsid w:val="35052CD1"/>
    <w:multiLevelType w:val="multilevel"/>
    <w:tmpl w:val="00D07BC0"/>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A273866"/>
    <w:multiLevelType w:val="multilevel"/>
    <w:tmpl w:val="CF160EB0"/>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15:restartNumberingAfterBreak="0">
    <w:nsid w:val="3D3C69A2"/>
    <w:multiLevelType w:val="hybridMultilevel"/>
    <w:tmpl w:val="16AA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63658A"/>
    <w:multiLevelType w:val="multilevel"/>
    <w:tmpl w:val="0246866A"/>
    <w:lvl w:ilvl="0">
      <w:start w:val="1"/>
      <w:numFmt w:val="decimal"/>
      <w:lvlText w:val="%1.0"/>
      <w:lvlJc w:val="left"/>
      <w:pPr>
        <w:ind w:left="360" w:hanging="360"/>
      </w:pPr>
      <w:rPr>
        <w:rFonts w:ascii="Times New Roman" w:hAnsi="Times New Roman" w:cs="Times New Roman" w:hint="default"/>
        <w:b/>
      </w:rPr>
    </w:lvl>
    <w:lvl w:ilvl="1">
      <w:start w:val="1"/>
      <w:numFmt w:val="decimal"/>
      <w:lvlText w:val="%1.%2"/>
      <w:lvlJc w:val="left"/>
      <w:pPr>
        <w:ind w:left="1080" w:hanging="360"/>
      </w:pPr>
      <w:rPr>
        <w:rFonts w:ascii="Times New Roman" w:hAnsi="Times New Roman" w:cs="Times New Roman" w:hint="default"/>
        <w:b w:val="0"/>
        <w:bCs/>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2880" w:hanging="72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4680" w:hanging="108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480" w:hanging="1440"/>
      </w:pPr>
      <w:rPr>
        <w:rFonts w:ascii="Times New Roman" w:hAnsi="Times New Roman" w:cs="Times New Roman" w:hint="default"/>
        <w:b/>
      </w:rPr>
    </w:lvl>
    <w:lvl w:ilvl="8">
      <w:start w:val="1"/>
      <w:numFmt w:val="decimal"/>
      <w:lvlText w:val="%1.%2.%3.%4.%5.%6.%7.%8.%9"/>
      <w:lvlJc w:val="left"/>
      <w:pPr>
        <w:ind w:left="7560" w:hanging="1800"/>
      </w:pPr>
      <w:rPr>
        <w:rFonts w:ascii="Times New Roman" w:hAnsi="Times New Roman" w:cs="Times New Roman" w:hint="default"/>
        <w:b/>
      </w:rPr>
    </w:lvl>
  </w:abstractNum>
  <w:abstractNum w:abstractNumId="39" w15:restartNumberingAfterBreak="0">
    <w:nsid w:val="46085CEA"/>
    <w:multiLevelType w:val="multilevel"/>
    <w:tmpl w:val="67F8355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0251DA"/>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7567652"/>
    <w:multiLevelType w:val="hybridMultilevel"/>
    <w:tmpl w:val="F732FFF6"/>
    <w:lvl w:ilvl="0" w:tplc="5D5AA7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47930C56"/>
    <w:multiLevelType w:val="hybridMultilevel"/>
    <w:tmpl w:val="1BB2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DB6213"/>
    <w:multiLevelType w:val="multilevel"/>
    <w:tmpl w:val="AECEBDB8"/>
    <w:lvl w:ilvl="0">
      <w:start w:val="1"/>
      <w:numFmt w:val="decimal"/>
      <w:lvlText w:val="%1.0"/>
      <w:lvlJc w:val="left"/>
      <w:pPr>
        <w:ind w:left="360" w:hanging="360"/>
      </w:pPr>
      <w:rPr>
        <w:rFonts w:ascii="Times New Roman" w:hAnsi="Times New Roman" w:cs="Times New Roman"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B2A538B"/>
    <w:multiLevelType w:val="multilevel"/>
    <w:tmpl w:val="23C23614"/>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5" w15:restartNumberingAfterBreak="0">
    <w:nsid w:val="4B3D38A3"/>
    <w:multiLevelType w:val="multilevel"/>
    <w:tmpl w:val="F3803BC4"/>
    <w:lvl w:ilvl="0">
      <w:start w:val="4"/>
      <w:numFmt w:val="decimal"/>
      <w:lvlText w:val="%1"/>
      <w:lvlJc w:val="left"/>
      <w:pPr>
        <w:ind w:left="600" w:hanging="600"/>
      </w:pPr>
      <w:rPr>
        <w:rFonts w:hint="default"/>
      </w:rPr>
    </w:lvl>
    <w:lvl w:ilvl="1">
      <w:start w:val="11"/>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6" w15:restartNumberingAfterBreak="0">
    <w:nsid w:val="4C14633C"/>
    <w:multiLevelType w:val="hybridMultilevel"/>
    <w:tmpl w:val="717C0C26"/>
    <w:lvl w:ilvl="0" w:tplc="5D5AA7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4D87084F"/>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4FF76B93"/>
    <w:multiLevelType w:val="multilevel"/>
    <w:tmpl w:val="9778728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9" w15:restartNumberingAfterBreak="0">
    <w:nsid w:val="50C558F4"/>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3EF3FC2"/>
    <w:multiLevelType w:val="hybridMultilevel"/>
    <w:tmpl w:val="889C5C86"/>
    <w:lvl w:ilvl="0" w:tplc="04190001">
      <w:start w:val="1"/>
      <w:numFmt w:val="bullet"/>
      <w:lvlText w:val=""/>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51" w15:restartNumberingAfterBreak="0">
    <w:nsid w:val="54C43170"/>
    <w:multiLevelType w:val="hybridMultilevel"/>
    <w:tmpl w:val="BF3CD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4210D"/>
    <w:multiLevelType w:val="hybridMultilevel"/>
    <w:tmpl w:val="9472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30965"/>
    <w:multiLevelType w:val="hybridMultilevel"/>
    <w:tmpl w:val="6434BF8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6078192E"/>
    <w:multiLevelType w:val="hybridMultilevel"/>
    <w:tmpl w:val="740C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E80DA5"/>
    <w:multiLevelType w:val="multilevel"/>
    <w:tmpl w:val="3A2C165C"/>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88D29D2"/>
    <w:multiLevelType w:val="hybridMultilevel"/>
    <w:tmpl w:val="28D2631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BC82A97"/>
    <w:multiLevelType w:val="hybridMultilevel"/>
    <w:tmpl w:val="5CC2D886"/>
    <w:lvl w:ilvl="0" w:tplc="0A00F182">
      <w:start w:val="1"/>
      <w:numFmt w:val="decimal"/>
      <w:lvlText w:val="%1."/>
      <w:lvlJc w:val="left"/>
      <w:pPr>
        <w:tabs>
          <w:tab w:val="num" w:pos="720"/>
        </w:tabs>
        <w:ind w:left="720" w:hanging="360"/>
      </w:pPr>
    </w:lvl>
    <w:lvl w:ilvl="1" w:tplc="BA781AA6" w:tentative="1">
      <w:start w:val="1"/>
      <w:numFmt w:val="decimal"/>
      <w:lvlText w:val="%2."/>
      <w:lvlJc w:val="left"/>
      <w:pPr>
        <w:tabs>
          <w:tab w:val="num" w:pos="1440"/>
        </w:tabs>
        <w:ind w:left="1440" w:hanging="360"/>
      </w:pPr>
    </w:lvl>
    <w:lvl w:ilvl="2" w:tplc="AC2A6EF0" w:tentative="1">
      <w:start w:val="1"/>
      <w:numFmt w:val="decimal"/>
      <w:lvlText w:val="%3."/>
      <w:lvlJc w:val="left"/>
      <w:pPr>
        <w:tabs>
          <w:tab w:val="num" w:pos="2160"/>
        </w:tabs>
        <w:ind w:left="2160" w:hanging="360"/>
      </w:pPr>
    </w:lvl>
    <w:lvl w:ilvl="3" w:tplc="60D64B02" w:tentative="1">
      <w:start w:val="1"/>
      <w:numFmt w:val="decimal"/>
      <w:lvlText w:val="%4."/>
      <w:lvlJc w:val="left"/>
      <w:pPr>
        <w:tabs>
          <w:tab w:val="num" w:pos="2880"/>
        </w:tabs>
        <w:ind w:left="2880" w:hanging="360"/>
      </w:pPr>
    </w:lvl>
    <w:lvl w:ilvl="4" w:tplc="FFA26E04" w:tentative="1">
      <w:start w:val="1"/>
      <w:numFmt w:val="decimal"/>
      <w:lvlText w:val="%5."/>
      <w:lvlJc w:val="left"/>
      <w:pPr>
        <w:tabs>
          <w:tab w:val="num" w:pos="3600"/>
        </w:tabs>
        <w:ind w:left="3600" w:hanging="360"/>
      </w:pPr>
    </w:lvl>
    <w:lvl w:ilvl="5" w:tplc="F618A98E" w:tentative="1">
      <w:start w:val="1"/>
      <w:numFmt w:val="decimal"/>
      <w:lvlText w:val="%6."/>
      <w:lvlJc w:val="left"/>
      <w:pPr>
        <w:tabs>
          <w:tab w:val="num" w:pos="4320"/>
        </w:tabs>
        <w:ind w:left="4320" w:hanging="360"/>
      </w:pPr>
    </w:lvl>
    <w:lvl w:ilvl="6" w:tplc="2B68C016" w:tentative="1">
      <w:start w:val="1"/>
      <w:numFmt w:val="decimal"/>
      <w:lvlText w:val="%7."/>
      <w:lvlJc w:val="left"/>
      <w:pPr>
        <w:tabs>
          <w:tab w:val="num" w:pos="5040"/>
        </w:tabs>
        <w:ind w:left="5040" w:hanging="360"/>
      </w:pPr>
    </w:lvl>
    <w:lvl w:ilvl="7" w:tplc="BF44272C" w:tentative="1">
      <w:start w:val="1"/>
      <w:numFmt w:val="decimal"/>
      <w:lvlText w:val="%8."/>
      <w:lvlJc w:val="left"/>
      <w:pPr>
        <w:tabs>
          <w:tab w:val="num" w:pos="5760"/>
        </w:tabs>
        <w:ind w:left="5760" w:hanging="360"/>
      </w:pPr>
    </w:lvl>
    <w:lvl w:ilvl="8" w:tplc="3B7C6A06" w:tentative="1">
      <w:start w:val="1"/>
      <w:numFmt w:val="decimal"/>
      <w:lvlText w:val="%9."/>
      <w:lvlJc w:val="left"/>
      <w:pPr>
        <w:tabs>
          <w:tab w:val="num" w:pos="6480"/>
        </w:tabs>
        <w:ind w:left="6480" w:hanging="360"/>
      </w:pPr>
    </w:lvl>
  </w:abstractNum>
  <w:abstractNum w:abstractNumId="58" w15:restartNumberingAfterBreak="0">
    <w:nsid w:val="6EA207EF"/>
    <w:multiLevelType w:val="multilevel"/>
    <w:tmpl w:val="20ACD67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15:restartNumberingAfterBreak="0">
    <w:nsid w:val="6EDE7845"/>
    <w:multiLevelType w:val="multilevel"/>
    <w:tmpl w:val="9364EB6C"/>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480" w:hanging="480"/>
      </w:pPr>
      <w:rPr>
        <w:rFonts w:ascii="Times New Roman" w:hAnsi="Times New Roman" w:cs="Times New Roman" w:hint="default"/>
      </w:rPr>
    </w:lvl>
    <w:lvl w:ilvl="2">
      <w:start w:val="5"/>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60" w15:restartNumberingAfterBreak="0">
    <w:nsid w:val="71D26613"/>
    <w:multiLevelType w:val="multilevel"/>
    <w:tmpl w:val="4FB2F108"/>
    <w:lvl w:ilvl="0">
      <w:start w:val="4"/>
      <w:numFmt w:val="decimal"/>
      <w:lvlText w:val="%1"/>
      <w:lvlJc w:val="left"/>
      <w:pPr>
        <w:ind w:left="420" w:hanging="420"/>
      </w:pPr>
      <w:rPr>
        <w:rFonts w:hint="default"/>
      </w:rPr>
    </w:lvl>
    <w:lvl w:ilvl="1">
      <w:start w:val="11"/>
      <w:numFmt w:val="decimal"/>
      <w:lvlText w:val="%1.%2"/>
      <w:lvlJc w:val="left"/>
      <w:pPr>
        <w:ind w:left="846"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74D7396E"/>
    <w:multiLevelType w:val="hybridMultilevel"/>
    <w:tmpl w:val="D33C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5755B00"/>
    <w:multiLevelType w:val="multilevel"/>
    <w:tmpl w:val="ACAA7E28"/>
    <w:lvl w:ilvl="0">
      <w:start w:val="7"/>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1998" w:hanging="72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210" w:hanging="108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422" w:hanging="144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63" w15:restartNumberingAfterBreak="0">
    <w:nsid w:val="7A8C284D"/>
    <w:multiLevelType w:val="hybridMultilevel"/>
    <w:tmpl w:val="A908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B3316E"/>
    <w:multiLevelType w:val="hybridMultilevel"/>
    <w:tmpl w:val="102CEDEA"/>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7CDB3B78"/>
    <w:multiLevelType w:val="hybridMultilevel"/>
    <w:tmpl w:val="75A6BB2A"/>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66" w15:restartNumberingAfterBreak="0">
    <w:nsid w:val="7F460517"/>
    <w:multiLevelType w:val="multilevel"/>
    <w:tmpl w:val="D76858C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7F801BB9"/>
    <w:multiLevelType w:val="hybridMultilevel"/>
    <w:tmpl w:val="37F28898"/>
    <w:lvl w:ilvl="0" w:tplc="56825076">
      <w:start w:val="1"/>
      <w:numFmt w:val="bullet"/>
      <w:lvlText w:val="•"/>
      <w:lvlJc w:val="left"/>
      <w:pPr>
        <w:tabs>
          <w:tab w:val="num" w:pos="502"/>
        </w:tabs>
        <w:ind w:left="502" w:hanging="360"/>
      </w:pPr>
      <w:rPr>
        <w:rFonts w:ascii="Arial" w:hAnsi="Arial" w:hint="default"/>
      </w:rPr>
    </w:lvl>
    <w:lvl w:ilvl="1" w:tplc="49D49E00">
      <w:start w:val="1"/>
      <w:numFmt w:val="bullet"/>
      <w:pStyle w:val="BulletListlvl1"/>
      <w:lvlText w:val="•"/>
      <w:lvlJc w:val="left"/>
      <w:pPr>
        <w:tabs>
          <w:tab w:val="num" w:pos="1222"/>
        </w:tabs>
        <w:ind w:left="1222" w:hanging="360"/>
      </w:pPr>
      <w:rPr>
        <w:rFonts w:ascii="Arial" w:hAnsi="Arial" w:hint="default"/>
      </w:rPr>
    </w:lvl>
    <w:lvl w:ilvl="2" w:tplc="1212A4A8" w:tentative="1">
      <w:start w:val="1"/>
      <w:numFmt w:val="bullet"/>
      <w:lvlText w:val="•"/>
      <w:lvlJc w:val="left"/>
      <w:pPr>
        <w:tabs>
          <w:tab w:val="num" w:pos="1942"/>
        </w:tabs>
        <w:ind w:left="1942" w:hanging="360"/>
      </w:pPr>
      <w:rPr>
        <w:rFonts w:ascii="Arial" w:hAnsi="Arial" w:hint="default"/>
      </w:rPr>
    </w:lvl>
    <w:lvl w:ilvl="3" w:tplc="2D7A1FCA" w:tentative="1">
      <w:start w:val="1"/>
      <w:numFmt w:val="bullet"/>
      <w:lvlText w:val="•"/>
      <w:lvlJc w:val="left"/>
      <w:pPr>
        <w:tabs>
          <w:tab w:val="num" w:pos="2662"/>
        </w:tabs>
        <w:ind w:left="2662" w:hanging="360"/>
      </w:pPr>
      <w:rPr>
        <w:rFonts w:ascii="Arial" w:hAnsi="Arial" w:hint="default"/>
      </w:rPr>
    </w:lvl>
    <w:lvl w:ilvl="4" w:tplc="E1E22184" w:tentative="1">
      <w:start w:val="1"/>
      <w:numFmt w:val="bullet"/>
      <w:lvlText w:val="•"/>
      <w:lvlJc w:val="left"/>
      <w:pPr>
        <w:tabs>
          <w:tab w:val="num" w:pos="3382"/>
        </w:tabs>
        <w:ind w:left="3382" w:hanging="360"/>
      </w:pPr>
      <w:rPr>
        <w:rFonts w:ascii="Arial" w:hAnsi="Arial" w:hint="default"/>
      </w:rPr>
    </w:lvl>
    <w:lvl w:ilvl="5" w:tplc="26E443A2" w:tentative="1">
      <w:start w:val="1"/>
      <w:numFmt w:val="bullet"/>
      <w:lvlText w:val="•"/>
      <w:lvlJc w:val="left"/>
      <w:pPr>
        <w:tabs>
          <w:tab w:val="num" w:pos="4102"/>
        </w:tabs>
        <w:ind w:left="4102" w:hanging="360"/>
      </w:pPr>
      <w:rPr>
        <w:rFonts w:ascii="Arial" w:hAnsi="Arial" w:hint="default"/>
      </w:rPr>
    </w:lvl>
    <w:lvl w:ilvl="6" w:tplc="0104465E" w:tentative="1">
      <w:start w:val="1"/>
      <w:numFmt w:val="bullet"/>
      <w:lvlText w:val="•"/>
      <w:lvlJc w:val="left"/>
      <w:pPr>
        <w:tabs>
          <w:tab w:val="num" w:pos="4822"/>
        </w:tabs>
        <w:ind w:left="4822" w:hanging="360"/>
      </w:pPr>
      <w:rPr>
        <w:rFonts w:ascii="Arial" w:hAnsi="Arial" w:hint="default"/>
      </w:rPr>
    </w:lvl>
    <w:lvl w:ilvl="7" w:tplc="197852C4" w:tentative="1">
      <w:start w:val="1"/>
      <w:numFmt w:val="bullet"/>
      <w:lvlText w:val="•"/>
      <w:lvlJc w:val="left"/>
      <w:pPr>
        <w:tabs>
          <w:tab w:val="num" w:pos="5542"/>
        </w:tabs>
        <w:ind w:left="5542" w:hanging="360"/>
      </w:pPr>
      <w:rPr>
        <w:rFonts w:ascii="Arial" w:hAnsi="Arial" w:hint="default"/>
      </w:rPr>
    </w:lvl>
    <w:lvl w:ilvl="8" w:tplc="823C9C10" w:tentative="1">
      <w:start w:val="1"/>
      <w:numFmt w:val="bullet"/>
      <w:lvlText w:val="•"/>
      <w:lvlJc w:val="left"/>
      <w:pPr>
        <w:tabs>
          <w:tab w:val="num" w:pos="6262"/>
        </w:tabs>
        <w:ind w:left="6262" w:hanging="360"/>
      </w:pPr>
      <w:rPr>
        <w:rFonts w:ascii="Arial" w:hAnsi="Arial" w:hint="default"/>
      </w:rPr>
    </w:lvl>
  </w:abstractNum>
  <w:num w:numId="1">
    <w:abstractNumId w:val="67"/>
  </w:num>
  <w:num w:numId="2">
    <w:abstractNumId w:val="33"/>
  </w:num>
  <w:num w:numId="3">
    <w:abstractNumId w:val="42"/>
  </w:num>
  <w:num w:numId="4">
    <w:abstractNumId w:val="56"/>
  </w:num>
  <w:num w:numId="5">
    <w:abstractNumId w:val="53"/>
  </w:num>
  <w:num w:numId="6">
    <w:abstractNumId w:val="19"/>
  </w:num>
  <w:num w:numId="7">
    <w:abstractNumId w:val="32"/>
  </w:num>
  <w:num w:numId="8">
    <w:abstractNumId w:val="64"/>
  </w:num>
  <w:num w:numId="9">
    <w:abstractNumId w:val="14"/>
  </w:num>
  <w:num w:numId="10">
    <w:abstractNumId w:val="37"/>
  </w:num>
  <w:num w:numId="11">
    <w:abstractNumId w:val="16"/>
  </w:num>
  <w:num w:numId="12">
    <w:abstractNumId w:val="30"/>
  </w:num>
  <w:num w:numId="13">
    <w:abstractNumId w:val="31"/>
  </w:num>
  <w:num w:numId="14">
    <w:abstractNumId w:val="11"/>
  </w:num>
  <w:num w:numId="15">
    <w:abstractNumId w:val="49"/>
  </w:num>
  <w:num w:numId="16">
    <w:abstractNumId w:val="13"/>
  </w:num>
  <w:num w:numId="17">
    <w:abstractNumId w:val="66"/>
  </w:num>
  <w:num w:numId="18">
    <w:abstractNumId w:val="61"/>
  </w:num>
  <w:num w:numId="19">
    <w:abstractNumId w:val="29"/>
  </w:num>
  <w:num w:numId="20">
    <w:abstractNumId w:val="15"/>
  </w:num>
  <w:num w:numId="21">
    <w:abstractNumId w:val="39"/>
  </w:num>
  <w:num w:numId="22">
    <w:abstractNumId w:val="40"/>
  </w:num>
  <w:num w:numId="23">
    <w:abstractNumId w:val="9"/>
  </w:num>
  <w:num w:numId="24">
    <w:abstractNumId w:val="17"/>
  </w:num>
  <w:num w:numId="25">
    <w:abstractNumId w:val="58"/>
  </w:num>
  <w:num w:numId="26">
    <w:abstractNumId w:val="45"/>
  </w:num>
  <w:num w:numId="27">
    <w:abstractNumId w:val="60"/>
  </w:num>
  <w:num w:numId="28">
    <w:abstractNumId w:val="21"/>
  </w:num>
  <w:num w:numId="29">
    <w:abstractNumId w:val="34"/>
  </w:num>
  <w:num w:numId="30">
    <w:abstractNumId w:val="27"/>
  </w:num>
  <w:num w:numId="31">
    <w:abstractNumId w:val="35"/>
  </w:num>
  <w:num w:numId="32">
    <w:abstractNumId w:val="41"/>
  </w:num>
  <w:num w:numId="33">
    <w:abstractNumId w:val="20"/>
  </w:num>
  <w:num w:numId="34">
    <w:abstractNumId w:val="46"/>
  </w:num>
  <w:num w:numId="35">
    <w:abstractNumId w:val="8"/>
  </w:num>
  <w:num w:numId="36">
    <w:abstractNumId w:val="47"/>
  </w:num>
  <w:num w:numId="37">
    <w:abstractNumId w:val="43"/>
  </w:num>
  <w:num w:numId="38">
    <w:abstractNumId w:val="62"/>
  </w:num>
  <w:num w:numId="39">
    <w:abstractNumId w:val="65"/>
  </w:num>
  <w:num w:numId="40">
    <w:abstractNumId w:val="38"/>
  </w:num>
  <w:num w:numId="41">
    <w:abstractNumId w:val="52"/>
  </w:num>
  <w:num w:numId="42">
    <w:abstractNumId w:val="12"/>
  </w:num>
  <w:num w:numId="43">
    <w:abstractNumId w:val="26"/>
  </w:num>
  <w:num w:numId="44">
    <w:abstractNumId w:val="63"/>
  </w:num>
  <w:num w:numId="45">
    <w:abstractNumId w:val="51"/>
  </w:num>
  <w:num w:numId="46">
    <w:abstractNumId w:val="25"/>
  </w:num>
  <w:num w:numId="47">
    <w:abstractNumId w:val="23"/>
  </w:num>
  <w:num w:numId="48">
    <w:abstractNumId w:val="24"/>
  </w:num>
  <w:num w:numId="49">
    <w:abstractNumId w:val="54"/>
  </w:num>
  <w:num w:numId="50">
    <w:abstractNumId w:val="10"/>
  </w:num>
  <w:num w:numId="51">
    <w:abstractNumId w:val="50"/>
  </w:num>
  <w:num w:numId="52">
    <w:abstractNumId w:val="18"/>
  </w:num>
  <w:num w:numId="53">
    <w:abstractNumId w:val="55"/>
  </w:num>
  <w:num w:numId="54">
    <w:abstractNumId w:val="36"/>
  </w:num>
  <w:num w:numId="55">
    <w:abstractNumId w:val="28"/>
  </w:num>
  <w:num w:numId="56">
    <w:abstractNumId w:val="22"/>
  </w:num>
  <w:num w:numId="57">
    <w:abstractNumId w:val="59"/>
  </w:num>
  <w:num w:numId="58">
    <w:abstractNumId w:val="0"/>
  </w:num>
  <w:num w:numId="59">
    <w:abstractNumId w:val="57"/>
  </w:num>
  <w:num w:numId="60">
    <w:abstractNumId w:val="48"/>
  </w:num>
  <w:num w:numId="61">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E4"/>
    <w:rsid w:val="00001E4F"/>
    <w:rsid w:val="00002BEA"/>
    <w:rsid w:val="000070EA"/>
    <w:rsid w:val="00007A6E"/>
    <w:rsid w:val="00011E7D"/>
    <w:rsid w:val="00012CA9"/>
    <w:rsid w:val="00023DC9"/>
    <w:rsid w:val="000279C9"/>
    <w:rsid w:val="00027E36"/>
    <w:rsid w:val="00032E68"/>
    <w:rsid w:val="00033C89"/>
    <w:rsid w:val="000359C9"/>
    <w:rsid w:val="00035C1D"/>
    <w:rsid w:val="00036FE6"/>
    <w:rsid w:val="00037685"/>
    <w:rsid w:val="00037901"/>
    <w:rsid w:val="00043A6F"/>
    <w:rsid w:val="00051C95"/>
    <w:rsid w:val="000577B2"/>
    <w:rsid w:val="000617E8"/>
    <w:rsid w:val="00072BB2"/>
    <w:rsid w:val="00073C6D"/>
    <w:rsid w:val="00075874"/>
    <w:rsid w:val="000910DB"/>
    <w:rsid w:val="00092A05"/>
    <w:rsid w:val="000A0AD8"/>
    <w:rsid w:val="000B002B"/>
    <w:rsid w:val="000B0A1E"/>
    <w:rsid w:val="000B15CF"/>
    <w:rsid w:val="000B583B"/>
    <w:rsid w:val="000B7F71"/>
    <w:rsid w:val="000D1F50"/>
    <w:rsid w:val="000D6C39"/>
    <w:rsid w:val="000D7AA6"/>
    <w:rsid w:val="000E16CE"/>
    <w:rsid w:val="000E23CC"/>
    <w:rsid w:val="000E3700"/>
    <w:rsid w:val="000E3A3F"/>
    <w:rsid w:val="000E6B16"/>
    <w:rsid w:val="000E7369"/>
    <w:rsid w:val="000F15D2"/>
    <w:rsid w:val="000F49DF"/>
    <w:rsid w:val="00102670"/>
    <w:rsid w:val="00102D1E"/>
    <w:rsid w:val="00104217"/>
    <w:rsid w:val="00104269"/>
    <w:rsid w:val="00105EA4"/>
    <w:rsid w:val="00110081"/>
    <w:rsid w:val="001129F5"/>
    <w:rsid w:val="00112F84"/>
    <w:rsid w:val="001138BC"/>
    <w:rsid w:val="00125D69"/>
    <w:rsid w:val="00126321"/>
    <w:rsid w:val="001263BA"/>
    <w:rsid w:val="001275A6"/>
    <w:rsid w:val="001337A0"/>
    <w:rsid w:val="001338BE"/>
    <w:rsid w:val="001348EF"/>
    <w:rsid w:val="00140568"/>
    <w:rsid w:val="001419A1"/>
    <w:rsid w:val="0014213A"/>
    <w:rsid w:val="00150AB5"/>
    <w:rsid w:val="001521F6"/>
    <w:rsid w:val="00154B2F"/>
    <w:rsid w:val="0016311E"/>
    <w:rsid w:val="00165DED"/>
    <w:rsid w:val="00165E74"/>
    <w:rsid w:val="0017171C"/>
    <w:rsid w:val="001754EC"/>
    <w:rsid w:val="00180A72"/>
    <w:rsid w:val="00182038"/>
    <w:rsid w:val="00193D97"/>
    <w:rsid w:val="00194BB0"/>
    <w:rsid w:val="00197BCC"/>
    <w:rsid w:val="001A1EC3"/>
    <w:rsid w:val="001A32B3"/>
    <w:rsid w:val="001A61E8"/>
    <w:rsid w:val="001B1CFF"/>
    <w:rsid w:val="001B6669"/>
    <w:rsid w:val="001B6DE8"/>
    <w:rsid w:val="001C17AA"/>
    <w:rsid w:val="001C28CA"/>
    <w:rsid w:val="001C3971"/>
    <w:rsid w:val="001D0454"/>
    <w:rsid w:val="001D2DCB"/>
    <w:rsid w:val="001E012D"/>
    <w:rsid w:val="001E1BAF"/>
    <w:rsid w:val="001E3080"/>
    <w:rsid w:val="001F1884"/>
    <w:rsid w:val="001F3DAD"/>
    <w:rsid w:val="001F4FE7"/>
    <w:rsid w:val="001F517F"/>
    <w:rsid w:val="001F5509"/>
    <w:rsid w:val="001F5AA4"/>
    <w:rsid w:val="001F7356"/>
    <w:rsid w:val="001F74CA"/>
    <w:rsid w:val="001F7538"/>
    <w:rsid w:val="001F7C47"/>
    <w:rsid w:val="001F7CA2"/>
    <w:rsid w:val="001F7F93"/>
    <w:rsid w:val="002006F9"/>
    <w:rsid w:val="00205922"/>
    <w:rsid w:val="00210856"/>
    <w:rsid w:val="002143BE"/>
    <w:rsid w:val="00215241"/>
    <w:rsid w:val="002161BE"/>
    <w:rsid w:val="00216BD0"/>
    <w:rsid w:val="00217D95"/>
    <w:rsid w:val="002261D3"/>
    <w:rsid w:val="00233A2E"/>
    <w:rsid w:val="00234633"/>
    <w:rsid w:val="00235D98"/>
    <w:rsid w:val="00241F33"/>
    <w:rsid w:val="00251E84"/>
    <w:rsid w:val="002530E0"/>
    <w:rsid w:val="00254856"/>
    <w:rsid w:val="002550BD"/>
    <w:rsid w:val="00264E90"/>
    <w:rsid w:val="00265FDF"/>
    <w:rsid w:val="00271100"/>
    <w:rsid w:val="0027195D"/>
    <w:rsid w:val="00271D92"/>
    <w:rsid w:val="00280AF4"/>
    <w:rsid w:val="00286410"/>
    <w:rsid w:val="0029128C"/>
    <w:rsid w:val="00292F83"/>
    <w:rsid w:val="002946AC"/>
    <w:rsid w:val="00294B68"/>
    <w:rsid w:val="0029530A"/>
    <w:rsid w:val="00297022"/>
    <w:rsid w:val="00297B8D"/>
    <w:rsid w:val="002A2091"/>
    <w:rsid w:val="002B3A7B"/>
    <w:rsid w:val="002B40DB"/>
    <w:rsid w:val="002B445F"/>
    <w:rsid w:val="002B785F"/>
    <w:rsid w:val="002C5F2E"/>
    <w:rsid w:val="002C613F"/>
    <w:rsid w:val="002C705A"/>
    <w:rsid w:val="002D010F"/>
    <w:rsid w:val="002D0A6C"/>
    <w:rsid w:val="002D5E1D"/>
    <w:rsid w:val="002F2D33"/>
    <w:rsid w:val="002F3EE2"/>
    <w:rsid w:val="00304CD2"/>
    <w:rsid w:val="00305A05"/>
    <w:rsid w:val="00314767"/>
    <w:rsid w:val="003148EE"/>
    <w:rsid w:val="00314CE7"/>
    <w:rsid w:val="00315CC5"/>
    <w:rsid w:val="00317549"/>
    <w:rsid w:val="00323472"/>
    <w:rsid w:val="003312E2"/>
    <w:rsid w:val="003334EC"/>
    <w:rsid w:val="0033401A"/>
    <w:rsid w:val="00335108"/>
    <w:rsid w:val="00336525"/>
    <w:rsid w:val="00345820"/>
    <w:rsid w:val="0035239A"/>
    <w:rsid w:val="00353EB9"/>
    <w:rsid w:val="0036148B"/>
    <w:rsid w:val="00367AB6"/>
    <w:rsid w:val="003704A9"/>
    <w:rsid w:val="003749D6"/>
    <w:rsid w:val="00375BAA"/>
    <w:rsid w:val="0037686B"/>
    <w:rsid w:val="003820D2"/>
    <w:rsid w:val="00382711"/>
    <w:rsid w:val="00382FE2"/>
    <w:rsid w:val="0038368A"/>
    <w:rsid w:val="003840C9"/>
    <w:rsid w:val="00384111"/>
    <w:rsid w:val="00393182"/>
    <w:rsid w:val="003A475C"/>
    <w:rsid w:val="003A56E7"/>
    <w:rsid w:val="003A73EA"/>
    <w:rsid w:val="003A7CC7"/>
    <w:rsid w:val="003B0532"/>
    <w:rsid w:val="003B1D54"/>
    <w:rsid w:val="003B1F77"/>
    <w:rsid w:val="003B225B"/>
    <w:rsid w:val="003B5251"/>
    <w:rsid w:val="003B7952"/>
    <w:rsid w:val="003C2FC7"/>
    <w:rsid w:val="003D1D0A"/>
    <w:rsid w:val="003D4909"/>
    <w:rsid w:val="003E01C8"/>
    <w:rsid w:val="003E48BA"/>
    <w:rsid w:val="003E5526"/>
    <w:rsid w:val="003F2CBA"/>
    <w:rsid w:val="003F3320"/>
    <w:rsid w:val="003F38B9"/>
    <w:rsid w:val="003F3A9C"/>
    <w:rsid w:val="003F5569"/>
    <w:rsid w:val="003F5D10"/>
    <w:rsid w:val="00403B29"/>
    <w:rsid w:val="00406F0C"/>
    <w:rsid w:val="00406F63"/>
    <w:rsid w:val="00406F96"/>
    <w:rsid w:val="00414B6C"/>
    <w:rsid w:val="00417BD5"/>
    <w:rsid w:val="00417D0A"/>
    <w:rsid w:val="004250E8"/>
    <w:rsid w:val="00430306"/>
    <w:rsid w:val="00431338"/>
    <w:rsid w:val="00432991"/>
    <w:rsid w:val="00435205"/>
    <w:rsid w:val="00442F5C"/>
    <w:rsid w:val="004442EB"/>
    <w:rsid w:val="00445346"/>
    <w:rsid w:val="00447AE0"/>
    <w:rsid w:val="00456B18"/>
    <w:rsid w:val="004625A2"/>
    <w:rsid w:val="0046582A"/>
    <w:rsid w:val="00470C2F"/>
    <w:rsid w:val="00475685"/>
    <w:rsid w:val="00483076"/>
    <w:rsid w:val="004859B0"/>
    <w:rsid w:val="004A15BD"/>
    <w:rsid w:val="004A2C17"/>
    <w:rsid w:val="004A76AC"/>
    <w:rsid w:val="004B0F85"/>
    <w:rsid w:val="004C0963"/>
    <w:rsid w:val="004C115E"/>
    <w:rsid w:val="004C29F1"/>
    <w:rsid w:val="004C51E4"/>
    <w:rsid w:val="004C59DA"/>
    <w:rsid w:val="004C7B7B"/>
    <w:rsid w:val="004D2526"/>
    <w:rsid w:val="004D4320"/>
    <w:rsid w:val="004D51AC"/>
    <w:rsid w:val="004E26D6"/>
    <w:rsid w:val="004E2E98"/>
    <w:rsid w:val="004E336C"/>
    <w:rsid w:val="004E3F64"/>
    <w:rsid w:val="004E76CA"/>
    <w:rsid w:val="004E7B84"/>
    <w:rsid w:val="004F00CE"/>
    <w:rsid w:val="004F1627"/>
    <w:rsid w:val="004F4AB8"/>
    <w:rsid w:val="004F52A6"/>
    <w:rsid w:val="004F7494"/>
    <w:rsid w:val="005043A6"/>
    <w:rsid w:val="005054FB"/>
    <w:rsid w:val="00511BCA"/>
    <w:rsid w:val="0051301F"/>
    <w:rsid w:val="00513EA4"/>
    <w:rsid w:val="005162B3"/>
    <w:rsid w:val="00521239"/>
    <w:rsid w:val="00522778"/>
    <w:rsid w:val="00523BB1"/>
    <w:rsid w:val="00535C76"/>
    <w:rsid w:val="00535FC9"/>
    <w:rsid w:val="005376F1"/>
    <w:rsid w:val="00542648"/>
    <w:rsid w:val="00543DF0"/>
    <w:rsid w:val="005475E7"/>
    <w:rsid w:val="0055060E"/>
    <w:rsid w:val="00550C09"/>
    <w:rsid w:val="005542DD"/>
    <w:rsid w:val="00555996"/>
    <w:rsid w:val="00556091"/>
    <w:rsid w:val="0055684D"/>
    <w:rsid w:val="005609D8"/>
    <w:rsid w:val="0056332C"/>
    <w:rsid w:val="00565F7A"/>
    <w:rsid w:val="0056748C"/>
    <w:rsid w:val="0058224A"/>
    <w:rsid w:val="0058312E"/>
    <w:rsid w:val="005863A0"/>
    <w:rsid w:val="00587A44"/>
    <w:rsid w:val="005A2ECE"/>
    <w:rsid w:val="005A3A03"/>
    <w:rsid w:val="005A6175"/>
    <w:rsid w:val="005A6DE4"/>
    <w:rsid w:val="005A7E89"/>
    <w:rsid w:val="005B1404"/>
    <w:rsid w:val="005B34F4"/>
    <w:rsid w:val="005B51B2"/>
    <w:rsid w:val="005C1608"/>
    <w:rsid w:val="005C3AC4"/>
    <w:rsid w:val="005C3C43"/>
    <w:rsid w:val="005D089B"/>
    <w:rsid w:val="005D7149"/>
    <w:rsid w:val="005E2E13"/>
    <w:rsid w:val="005E62A3"/>
    <w:rsid w:val="00600121"/>
    <w:rsid w:val="00604532"/>
    <w:rsid w:val="006072AF"/>
    <w:rsid w:val="006078C6"/>
    <w:rsid w:val="006108B1"/>
    <w:rsid w:val="006146DC"/>
    <w:rsid w:val="00615CEB"/>
    <w:rsid w:val="00615E95"/>
    <w:rsid w:val="006166FD"/>
    <w:rsid w:val="00622AEC"/>
    <w:rsid w:val="00627130"/>
    <w:rsid w:val="006271C3"/>
    <w:rsid w:val="0063482E"/>
    <w:rsid w:val="006367C1"/>
    <w:rsid w:val="0063747D"/>
    <w:rsid w:val="006401AE"/>
    <w:rsid w:val="00641A04"/>
    <w:rsid w:val="0064506C"/>
    <w:rsid w:val="006500E3"/>
    <w:rsid w:val="00651310"/>
    <w:rsid w:val="00651CBC"/>
    <w:rsid w:val="00665509"/>
    <w:rsid w:val="0067430D"/>
    <w:rsid w:val="00677838"/>
    <w:rsid w:val="00677E65"/>
    <w:rsid w:val="00677F39"/>
    <w:rsid w:val="00680552"/>
    <w:rsid w:val="006808F0"/>
    <w:rsid w:val="00680AC5"/>
    <w:rsid w:val="006840BB"/>
    <w:rsid w:val="00685C2D"/>
    <w:rsid w:val="00692ADA"/>
    <w:rsid w:val="006A379D"/>
    <w:rsid w:val="006A385C"/>
    <w:rsid w:val="006A5CC2"/>
    <w:rsid w:val="006B3A74"/>
    <w:rsid w:val="006B4D45"/>
    <w:rsid w:val="006C544A"/>
    <w:rsid w:val="006C7E87"/>
    <w:rsid w:val="006D0CBD"/>
    <w:rsid w:val="006D14D0"/>
    <w:rsid w:val="006D331A"/>
    <w:rsid w:val="006D50AE"/>
    <w:rsid w:val="006D59E0"/>
    <w:rsid w:val="006D6A12"/>
    <w:rsid w:val="006E0154"/>
    <w:rsid w:val="006E26E0"/>
    <w:rsid w:val="006E2DD7"/>
    <w:rsid w:val="006E68E3"/>
    <w:rsid w:val="006E6AD4"/>
    <w:rsid w:val="006F0186"/>
    <w:rsid w:val="006F1481"/>
    <w:rsid w:val="006F7480"/>
    <w:rsid w:val="006F7873"/>
    <w:rsid w:val="006F78B7"/>
    <w:rsid w:val="00704381"/>
    <w:rsid w:val="007073C2"/>
    <w:rsid w:val="0071053A"/>
    <w:rsid w:val="007114F5"/>
    <w:rsid w:val="00712D49"/>
    <w:rsid w:val="00714737"/>
    <w:rsid w:val="00716039"/>
    <w:rsid w:val="007257B4"/>
    <w:rsid w:val="00727897"/>
    <w:rsid w:val="00727DD9"/>
    <w:rsid w:val="00731E6D"/>
    <w:rsid w:val="00734029"/>
    <w:rsid w:val="00734B75"/>
    <w:rsid w:val="00740E0A"/>
    <w:rsid w:val="00741F5D"/>
    <w:rsid w:val="00741F82"/>
    <w:rsid w:val="00751CD6"/>
    <w:rsid w:val="0075256C"/>
    <w:rsid w:val="0075656F"/>
    <w:rsid w:val="00760774"/>
    <w:rsid w:val="00765C36"/>
    <w:rsid w:val="00765D0D"/>
    <w:rsid w:val="00766281"/>
    <w:rsid w:val="00766D5C"/>
    <w:rsid w:val="007701D6"/>
    <w:rsid w:val="00772522"/>
    <w:rsid w:val="007752F1"/>
    <w:rsid w:val="00780215"/>
    <w:rsid w:val="00780821"/>
    <w:rsid w:val="00780FFF"/>
    <w:rsid w:val="00784533"/>
    <w:rsid w:val="00786203"/>
    <w:rsid w:val="00786B8B"/>
    <w:rsid w:val="0079749E"/>
    <w:rsid w:val="007A13E5"/>
    <w:rsid w:val="007A1FEB"/>
    <w:rsid w:val="007B05D3"/>
    <w:rsid w:val="007B0BA9"/>
    <w:rsid w:val="007B24CE"/>
    <w:rsid w:val="007B3DF7"/>
    <w:rsid w:val="007B4897"/>
    <w:rsid w:val="007B4FCE"/>
    <w:rsid w:val="007B58D5"/>
    <w:rsid w:val="007C0271"/>
    <w:rsid w:val="007D253B"/>
    <w:rsid w:val="007D37E1"/>
    <w:rsid w:val="007D62E6"/>
    <w:rsid w:val="007D6F6A"/>
    <w:rsid w:val="007D7541"/>
    <w:rsid w:val="007E5C8F"/>
    <w:rsid w:val="007E71D1"/>
    <w:rsid w:val="007F084B"/>
    <w:rsid w:val="007F12DC"/>
    <w:rsid w:val="007F1E9A"/>
    <w:rsid w:val="007F451A"/>
    <w:rsid w:val="007F598E"/>
    <w:rsid w:val="007F5CD0"/>
    <w:rsid w:val="007F780F"/>
    <w:rsid w:val="007F7946"/>
    <w:rsid w:val="007F7A6C"/>
    <w:rsid w:val="008002AC"/>
    <w:rsid w:val="008050E3"/>
    <w:rsid w:val="00805AC3"/>
    <w:rsid w:val="00816512"/>
    <w:rsid w:val="008168CE"/>
    <w:rsid w:val="00817F90"/>
    <w:rsid w:val="00820141"/>
    <w:rsid w:val="00823292"/>
    <w:rsid w:val="00823E25"/>
    <w:rsid w:val="00824ACD"/>
    <w:rsid w:val="00825CF4"/>
    <w:rsid w:val="00826ED2"/>
    <w:rsid w:val="008274BE"/>
    <w:rsid w:val="008409F6"/>
    <w:rsid w:val="00840EDD"/>
    <w:rsid w:val="00842828"/>
    <w:rsid w:val="00847831"/>
    <w:rsid w:val="00856986"/>
    <w:rsid w:val="00857F7C"/>
    <w:rsid w:val="008624E7"/>
    <w:rsid w:val="008636C5"/>
    <w:rsid w:val="00866004"/>
    <w:rsid w:val="00870196"/>
    <w:rsid w:val="0087307E"/>
    <w:rsid w:val="00873DFA"/>
    <w:rsid w:val="00875BF7"/>
    <w:rsid w:val="0088061C"/>
    <w:rsid w:val="0088175E"/>
    <w:rsid w:val="00881863"/>
    <w:rsid w:val="0088421E"/>
    <w:rsid w:val="008848D4"/>
    <w:rsid w:val="00884D1C"/>
    <w:rsid w:val="008856B3"/>
    <w:rsid w:val="00887A11"/>
    <w:rsid w:val="00892E56"/>
    <w:rsid w:val="008A1989"/>
    <w:rsid w:val="008A294A"/>
    <w:rsid w:val="008A2983"/>
    <w:rsid w:val="008A3E39"/>
    <w:rsid w:val="008A488D"/>
    <w:rsid w:val="008A4990"/>
    <w:rsid w:val="008B0758"/>
    <w:rsid w:val="008B6D1E"/>
    <w:rsid w:val="008C1459"/>
    <w:rsid w:val="008C61E5"/>
    <w:rsid w:val="008C6F38"/>
    <w:rsid w:val="008C7FF5"/>
    <w:rsid w:val="008D0F9B"/>
    <w:rsid w:val="008D38E2"/>
    <w:rsid w:val="008E0C67"/>
    <w:rsid w:val="008E3EFB"/>
    <w:rsid w:val="008E443F"/>
    <w:rsid w:val="008F1BA1"/>
    <w:rsid w:val="00903236"/>
    <w:rsid w:val="00903F26"/>
    <w:rsid w:val="00916332"/>
    <w:rsid w:val="00920F98"/>
    <w:rsid w:val="00921236"/>
    <w:rsid w:val="00924748"/>
    <w:rsid w:val="00925872"/>
    <w:rsid w:val="00931F74"/>
    <w:rsid w:val="00940F2B"/>
    <w:rsid w:val="0094473B"/>
    <w:rsid w:val="00947435"/>
    <w:rsid w:val="00955513"/>
    <w:rsid w:val="00960549"/>
    <w:rsid w:val="00961586"/>
    <w:rsid w:val="00962576"/>
    <w:rsid w:val="00967DB0"/>
    <w:rsid w:val="00971A35"/>
    <w:rsid w:val="009814DF"/>
    <w:rsid w:val="009924CB"/>
    <w:rsid w:val="00994FEC"/>
    <w:rsid w:val="00996643"/>
    <w:rsid w:val="00997211"/>
    <w:rsid w:val="00997696"/>
    <w:rsid w:val="009A105C"/>
    <w:rsid w:val="009A23DC"/>
    <w:rsid w:val="009A4C52"/>
    <w:rsid w:val="009B0BE1"/>
    <w:rsid w:val="009B341F"/>
    <w:rsid w:val="009B52B6"/>
    <w:rsid w:val="009B65E5"/>
    <w:rsid w:val="009B6737"/>
    <w:rsid w:val="009B7D53"/>
    <w:rsid w:val="009C13FA"/>
    <w:rsid w:val="009C151D"/>
    <w:rsid w:val="009C16C8"/>
    <w:rsid w:val="009C1D73"/>
    <w:rsid w:val="009C389E"/>
    <w:rsid w:val="009C4D13"/>
    <w:rsid w:val="009D1566"/>
    <w:rsid w:val="009D17D3"/>
    <w:rsid w:val="009D1B74"/>
    <w:rsid w:val="009D1DAE"/>
    <w:rsid w:val="009D3CF9"/>
    <w:rsid w:val="009D4D78"/>
    <w:rsid w:val="009D77CA"/>
    <w:rsid w:val="009E1CD4"/>
    <w:rsid w:val="009E1EB1"/>
    <w:rsid w:val="009E3DC2"/>
    <w:rsid w:val="009E71D3"/>
    <w:rsid w:val="009E7E65"/>
    <w:rsid w:val="009F0660"/>
    <w:rsid w:val="009F1277"/>
    <w:rsid w:val="009F23EE"/>
    <w:rsid w:val="009F76C1"/>
    <w:rsid w:val="00A05DDF"/>
    <w:rsid w:val="00A06965"/>
    <w:rsid w:val="00A10C5A"/>
    <w:rsid w:val="00A14D34"/>
    <w:rsid w:val="00A21AB1"/>
    <w:rsid w:val="00A23324"/>
    <w:rsid w:val="00A23740"/>
    <w:rsid w:val="00A25B3F"/>
    <w:rsid w:val="00A26B32"/>
    <w:rsid w:val="00A30686"/>
    <w:rsid w:val="00A30E97"/>
    <w:rsid w:val="00A31EC4"/>
    <w:rsid w:val="00A33698"/>
    <w:rsid w:val="00A33730"/>
    <w:rsid w:val="00A34F57"/>
    <w:rsid w:val="00A3632E"/>
    <w:rsid w:val="00A40447"/>
    <w:rsid w:val="00A415B8"/>
    <w:rsid w:val="00A42BF2"/>
    <w:rsid w:val="00A44A43"/>
    <w:rsid w:val="00A5385B"/>
    <w:rsid w:val="00A55194"/>
    <w:rsid w:val="00A57655"/>
    <w:rsid w:val="00A64754"/>
    <w:rsid w:val="00A67787"/>
    <w:rsid w:val="00A70217"/>
    <w:rsid w:val="00A71A70"/>
    <w:rsid w:val="00A71B93"/>
    <w:rsid w:val="00A80A64"/>
    <w:rsid w:val="00A814D3"/>
    <w:rsid w:val="00A83165"/>
    <w:rsid w:val="00A91BD1"/>
    <w:rsid w:val="00A93C98"/>
    <w:rsid w:val="00A96900"/>
    <w:rsid w:val="00A97554"/>
    <w:rsid w:val="00AA0078"/>
    <w:rsid w:val="00AA2856"/>
    <w:rsid w:val="00AB0783"/>
    <w:rsid w:val="00AB4057"/>
    <w:rsid w:val="00AB56FF"/>
    <w:rsid w:val="00AB6E75"/>
    <w:rsid w:val="00AC3911"/>
    <w:rsid w:val="00AD1D23"/>
    <w:rsid w:val="00AD6840"/>
    <w:rsid w:val="00AE22B4"/>
    <w:rsid w:val="00AF0047"/>
    <w:rsid w:val="00AF134E"/>
    <w:rsid w:val="00AF3E77"/>
    <w:rsid w:val="00AF5EED"/>
    <w:rsid w:val="00AF65A3"/>
    <w:rsid w:val="00B026FB"/>
    <w:rsid w:val="00B030EC"/>
    <w:rsid w:val="00B060D7"/>
    <w:rsid w:val="00B068AA"/>
    <w:rsid w:val="00B13028"/>
    <w:rsid w:val="00B136BB"/>
    <w:rsid w:val="00B14A32"/>
    <w:rsid w:val="00B20568"/>
    <w:rsid w:val="00B25170"/>
    <w:rsid w:val="00B25ABC"/>
    <w:rsid w:val="00B26931"/>
    <w:rsid w:val="00B27B09"/>
    <w:rsid w:val="00B3392E"/>
    <w:rsid w:val="00B33F8A"/>
    <w:rsid w:val="00B43CD5"/>
    <w:rsid w:val="00B50FD7"/>
    <w:rsid w:val="00B5274A"/>
    <w:rsid w:val="00B53EB4"/>
    <w:rsid w:val="00B571FF"/>
    <w:rsid w:val="00B618FD"/>
    <w:rsid w:val="00B623D1"/>
    <w:rsid w:val="00B67486"/>
    <w:rsid w:val="00B7346F"/>
    <w:rsid w:val="00B74103"/>
    <w:rsid w:val="00B759A0"/>
    <w:rsid w:val="00B764B6"/>
    <w:rsid w:val="00B80367"/>
    <w:rsid w:val="00B8440A"/>
    <w:rsid w:val="00B855DD"/>
    <w:rsid w:val="00B92CC0"/>
    <w:rsid w:val="00BA04DB"/>
    <w:rsid w:val="00BA20E6"/>
    <w:rsid w:val="00BA2B9B"/>
    <w:rsid w:val="00BA5752"/>
    <w:rsid w:val="00BA6AE9"/>
    <w:rsid w:val="00BA773D"/>
    <w:rsid w:val="00BB13AF"/>
    <w:rsid w:val="00BB36B8"/>
    <w:rsid w:val="00BB5AF4"/>
    <w:rsid w:val="00BC192A"/>
    <w:rsid w:val="00BC693F"/>
    <w:rsid w:val="00BC7E42"/>
    <w:rsid w:val="00BD140F"/>
    <w:rsid w:val="00BD1CDF"/>
    <w:rsid w:val="00BD4530"/>
    <w:rsid w:val="00BE2FB1"/>
    <w:rsid w:val="00BE3B82"/>
    <w:rsid w:val="00BF7016"/>
    <w:rsid w:val="00C034E1"/>
    <w:rsid w:val="00C0789B"/>
    <w:rsid w:val="00C12E17"/>
    <w:rsid w:val="00C24D79"/>
    <w:rsid w:val="00C24E57"/>
    <w:rsid w:val="00C31A87"/>
    <w:rsid w:val="00C32926"/>
    <w:rsid w:val="00C34F66"/>
    <w:rsid w:val="00C366E2"/>
    <w:rsid w:val="00C419B0"/>
    <w:rsid w:val="00C41BEF"/>
    <w:rsid w:val="00C45415"/>
    <w:rsid w:val="00C534C1"/>
    <w:rsid w:val="00C55981"/>
    <w:rsid w:val="00C5663A"/>
    <w:rsid w:val="00C57172"/>
    <w:rsid w:val="00C61BFD"/>
    <w:rsid w:val="00C72F3E"/>
    <w:rsid w:val="00C734BC"/>
    <w:rsid w:val="00C734D6"/>
    <w:rsid w:val="00C73C11"/>
    <w:rsid w:val="00C82375"/>
    <w:rsid w:val="00C856CE"/>
    <w:rsid w:val="00C86033"/>
    <w:rsid w:val="00C94C61"/>
    <w:rsid w:val="00CA0925"/>
    <w:rsid w:val="00CA15B2"/>
    <w:rsid w:val="00CA22A8"/>
    <w:rsid w:val="00CA2AB0"/>
    <w:rsid w:val="00CA6EF0"/>
    <w:rsid w:val="00CB3032"/>
    <w:rsid w:val="00CB5DBC"/>
    <w:rsid w:val="00CB5FC2"/>
    <w:rsid w:val="00CB7D5F"/>
    <w:rsid w:val="00CC0E14"/>
    <w:rsid w:val="00CC3FFF"/>
    <w:rsid w:val="00CC5744"/>
    <w:rsid w:val="00CD0E1A"/>
    <w:rsid w:val="00CD52A9"/>
    <w:rsid w:val="00CD5BAA"/>
    <w:rsid w:val="00CD77A9"/>
    <w:rsid w:val="00CE159B"/>
    <w:rsid w:val="00CF0DD5"/>
    <w:rsid w:val="00CF3433"/>
    <w:rsid w:val="00CF3F50"/>
    <w:rsid w:val="00CF61C1"/>
    <w:rsid w:val="00CF7E4C"/>
    <w:rsid w:val="00D03CCD"/>
    <w:rsid w:val="00D0509C"/>
    <w:rsid w:val="00D10BD6"/>
    <w:rsid w:val="00D10E62"/>
    <w:rsid w:val="00D12ECF"/>
    <w:rsid w:val="00D16C3F"/>
    <w:rsid w:val="00D178FC"/>
    <w:rsid w:val="00D204E3"/>
    <w:rsid w:val="00D23161"/>
    <w:rsid w:val="00D254C1"/>
    <w:rsid w:val="00D34D94"/>
    <w:rsid w:val="00D36D25"/>
    <w:rsid w:val="00D41D6B"/>
    <w:rsid w:val="00D435FA"/>
    <w:rsid w:val="00D513D2"/>
    <w:rsid w:val="00D529AC"/>
    <w:rsid w:val="00D53CC1"/>
    <w:rsid w:val="00D61355"/>
    <w:rsid w:val="00D63A3B"/>
    <w:rsid w:val="00D7550D"/>
    <w:rsid w:val="00D80343"/>
    <w:rsid w:val="00D83CF0"/>
    <w:rsid w:val="00D840D1"/>
    <w:rsid w:val="00D863FF"/>
    <w:rsid w:val="00D86BBD"/>
    <w:rsid w:val="00D87F2F"/>
    <w:rsid w:val="00D96C4C"/>
    <w:rsid w:val="00DA04F0"/>
    <w:rsid w:val="00DB002F"/>
    <w:rsid w:val="00DB5C28"/>
    <w:rsid w:val="00DB6692"/>
    <w:rsid w:val="00DC073C"/>
    <w:rsid w:val="00DC2635"/>
    <w:rsid w:val="00DD19A7"/>
    <w:rsid w:val="00DD5AEE"/>
    <w:rsid w:val="00DE03AA"/>
    <w:rsid w:val="00DE07FA"/>
    <w:rsid w:val="00DE1559"/>
    <w:rsid w:val="00DE3084"/>
    <w:rsid w:val="00DE56DC"/>
    <w:rsid w:val="00DE5867"/>
    <w:rsid w:val="00E016BC"/>
    <w:rsid w:val="00E116D5"/>
    <w:rsid w:val="00E12A47"/>
    <w:rsid w:val="00E132E5"/>
    <w:rsid w:val="00E17113"/>
    <w:rsid w:val="00E178BA"/>
    <w:rsid w:val="00E26EF7"/>
    <w:rsid w:val="00E310C6"/>
    <w:rsid w:val="00E32267"/>
    <w:rsid w:val="00E35AE6"/>
    <w:rsid w:val="00E3697B"/>
    <w:rsid w:val="00E41C8E"/>
    <w:rsid w:val="00E461E6"/>
    <w:rsid w:val="00E51021"/>
    <w:rsid w:val="00E5338C"/>
    <w:rsid w:val="00E54934"/>
    <w:rsid w:val="00E54A9D"/>
    <w:rsid w:val="00E569E4"/>
    <w:rsid w:val="00E66751"/>
    <w:rsid w:val="00E6692B"/>
    <w:rsid w:val="00E7498B"/>
    <w:rsid w:val="00E83539"/>
    <w:rsid w:val="00E848C1"/>
    <w:rsid w:val="00E85873"/>
    <w:rsid w:val="00E86383"/>
    <w:rsid w:val="00E9062A"/>
    <w:rsid w:val="00E9216E"/>
    <w:rsid w:val="00E93CF9"/>
    <w:rsid w:val="00EA09B3"/>
    <w:rsid w:val="00EA3D54"/>
    <w:rsid w:val="00EA4876"/>
    <w:rsid w:val="00EA489A"/>
    <w:rsid w:val="00EA6126"/>
    <w:rsid w:val="00EA6BBC"/>
    <w:rsid w:val="00EA7FB0"/>
    <w:rsid w:val="00EB3EA4"/>
    <w:rsid w:val="00EB3FDC"/>
    <w:rsid w:val="00EB415F"/>
    <w:rsid w:val="00EB4630"/>
    <w:rsid w:val="00EB790B"/>
    <w:rsid w:val="00EC01C7"/>
    <w:rsid w:val="00EC0779"/>
    <w:rsid w:val="00EC0A71"/>
    <w:rsid w:val="00EC1934"/>
    <w:rsid w:val="00EC3C43"/>
    <w:rsid w:val="00EC7728"/>
    <w:rsid w:val="00ED0B0A"/>
    <w:rsid w:val="00ED4E3C"/>
    <w:rsid w:val="00ED7F95"/>
    <w:rsid w:val="00EE03C1"/>
    <w:rsid w:val="00EE4600"/>
    <w:rsid w:val="00EE4FF1"/>
    <w:rsid w:val="00EF1727"/>
    <w:rsid w:val="00EF6753"/>
    <w:rsid w:val="00EF7215"/>
    <w:rsid w:val="00EF760C"/>
    <w:rsid w:val="00F00DAC"/>
    <w:rsid w:val="00F048FE"/>
    <w:rsid w:val="00F1124B"/>
    <w:rsid w:val="00F1313B"/>
    <w:rsid w:val="00F141D8"/>
    <w:rsid w:val="00F20C68"/>
    <w:rsid w:val="00F21029"/>
    <w:rsid w:val="00F217A8"/>
    <w:rsid w:val="00F21F27"/>
    <w:rsid w:val="00F22EE8"/>
    <w:rsid w:val="00F23B28"/>
    <w:rsid w:val="00F264F4"/>
    <w:rsid w:val="00F270A3"/>
    <w:rsid w:val="00F27E2E"/>
    <w:rsid w:val="00F36813"/>
    <w:rsid w:val="00F41305"/>
    <w:rsid w:val="00F45B0E"/>
    <w:rsid w:val="00F472E4"/>
    <w:rsid w:val="00F51DD4"/>
    <w:rsid w:val="00F522A5"/>
    <w:rsid w:val="00F52CFF"/>
    <w:rsid w:val="00F56080"/>
    <w:rsid w:val="00F564E3"/>
    <w:rsid w:val="00F57E16"/>
    <w:rsid w:val="00F60EB1"/>
    <w:rsid w:val="00F62A47"/>
    <w:rsid w:val="00F65C14"/>
    <w:rsid w:val="00F70319"/>
    <w:rsid w:val="00F74358"/>
    <w:rsid w:val="00F7550A"/>
    <w:rsid w:val="00F774FC"/>
    <w:rsid w:val="00F94381"/>
    <w:rsid w:val="00F95342"/>
    <w:rsid w:val="00FA0BBD"/>
    <w:rsid w:val="00FA103F"/>
    <w:rsid w:val="00FA7920"/>
    <w:rsid w:val="00FB03DD"/>
    <w:rsid w:val="00FB187B"/>
    <w:rsid w:val="00FD06CE"/>
    <w:rsid w:val="00FD1D77"/>
    <w:rsid w:val="00FD3265"/>
    <w:rsid w:val="00FD7A58"/>
    <w:rsid w:val="00FE14F1"/>
    <w:rsid w:val="00FE3FAB"/>
    <w:rsid w:val="00FE49F8"/>
    <w:rsid w:val="00FE5781"/>
    <w:rsid w:val="00FE60A0"/>
    <w:rsid w:val="00FF0E4D"/>
    <w:rsid w:val="00FF16AE"/>
    <w:rsid w:val="00FF19CA"/>
    <w:rsid w:val="00FF3EE6"/>
    <w:rsid w:val="00FF46E0"/>
    <w:rsid w:val="00FF4D7C"/>
    <w:rsid w:val="09EC5ECA"/>
    <w:rsid w:val="29B93FAD"/>
    <w:rsid w:val="526A66C9"/>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802A8A"/>
  <w15:docId w15:val="{9EDE81E3-D9DD-4704-849D-EAF57EC7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1" w:count="376">
    <w:lsdException w:name="Normal" w:uiPriority="0"/>
    <w:lsdException w:name="heading 1" w:uiPriority="9"/>
    <w:lsdException w:name="heading 2"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0"/>
    <w:lsdException w:name="HTML Sample" w:semiHidden="1" w:unhideWhenUsed="1"/>
    <w:lsdException w:name="HTML Typewriter" w:semiHidden="1" w:unhideWhenUsed="1"/>
    <w:lsdException w:name="HTML Variable" w:semiHidden="1" w:unhideWhenUsed="1"/>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qFormat="0"/>
    <w:lsdException w:name="List Paragraph" w:uiPriority="0"/>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a">
    <w:name w:val="Normal"/>
    <w:qFormat/>
    <w:rsid w:val="00105EA4"/>
    <w:pPr>
      <w:spacing w:line="276" w:lineRule="auto"/>
      <w:jc w:val="both"/>
    </w:pPr>
    <w:rPr>
      <w:rFonts w:asciiTheme="minorHAnsi" w:eastAsiaTheme="minorHAnsi" w:hAnsiTheme="minorHAnsi" w:cstheme="minorBidi"/>
      <w:color w:val="000000" w:themeColor="text1"/>
      <w:sz w:val="28"/>
      <w:szCs w:val="22"/>
      <w:lang w:eastAsia="en-US"/>
    </w:rPr>
  </w:style>
  <w:style w:type="paragraph" w:styleId="1">
    <w:name w:val="heading 1"/>
    <w:basedOn w:val="a"/>
    <w:next w:val="a"/>
    <w:link w:val="10"/>
    <w:uiPriority w:val="9"/>
    <w:qFormat/>
    <w:rsid w:val="004C59DA"/>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59DA"/>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iPriority w:val="99"/>
    <w:unhideWhenUsed/>
    <w:qFormat/>
    <w:rsid w:val="00D204E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A10C5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unhideWhenUsed/>
    <w:qFormat/>
    <w:rsid w:val="00CA22A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List"/>
    <w:basedOn w:val="a"/>
    <w:link w:val="BulletListChar"/>
    <w:autoRedefine/>
    <w:qFormat/>
    <w:rsid w:val="00125D69"/>
    <w:pPr>
      <w:spacing w:before="120" w:after="120"/>
      <w:contextualSpacing/>
      <w:jc w:val="center"/>
    </w:pPr>
    <w:rPr>
      <w:rFonts w:ascii="Times New Roman" w:eastAsia="SimSun" w:hAnsi="Times New Roman" w:cs="Times New Roman"/>
      <w:b/>
      <w:bCs/>
      <w:color w:val="auto"/>
      <w:szCs w:val="28"/>
      <w:lang w:eastAsia="ru-RU"/>
    </w:rPr>
  </w:style>
  <w:style w:type="character" w:customStyle="1" w:styleId="BulletListChar">
    <w:name w:val="BulletList Char"/>
    <w:basedOn w:val="a0"/>
    <w:link w:val="BulletList"/>
    <w:rsid w:val="00125D69"/>
    <w:rPr>
      <w:b/>
      <w:bCs/>
      <w:sz w:val="28"/>
      <w:szCs w:val="28"/>
    </w:rPr>
  </w:style>
  <w:style w:type="paragraph" w:customStyle="1" w:styleId="BulletListlvl1">
    <w:name w:val="BulletList lvl1"/>
    <w:basedOn w:val="a"/>
    <w:link w:val="BulletListlvl1Char"/>
    <w:qFormat/>
    <w:rsid w:val="004C59DA"/>
    <w:pPr>
      <w:numPr>
        <w:ilvl w:val="1"/>
        <w:numId w:val="1"/>
      </w:numPr>
      <w:spacing w:before="120" w:after="120"/>
      <w:contextualSpacing/>
    </w:pPr>
    <w:rPr>
      <w:rFonts w:cstheme="minorHAnsi"/>
      <w:szCs w:val="28"/>
    </w:rPr>
  </w:style>
  <w:style w:type="character" w:customStyle="1" w:styleId="10">
    <w:name w:val="Заголовок 1 Знак"/>
    <w:basedOn w:val="a0"/>
    <w:link w:val="1"/>
    <w:uiPriority w:val="9"/>
    <w:locked/>
    <w:rsid w:val="004C59DA"/>
    <w:rPr>
      <w:rFonts w:asciiTheme="majorHAnsi" w:eastAsiaTheme="majorEastAsia" w:hAnsiTheme="majorHAnsi" w:cstheme="majorBidi"/>
      <w:color w:val="2E74B5" w:themeColor="accent1" w:themeShade="BF"/>
      <w:sz w:val="32"/>
      <w:szCs w:val="32"/>
      <w:lang w:eastAsia="en-US"/>
    </w:rPr>
  </w:style>
  <w:style w:type="character" w:customStyle="1" w:styleId="BulletListlvl1Char">
    <w:name w:val="BulletList lvl1 Char"/>
    <w:basedOn w:val="a0"/>
    <w:link w:val="BulletListlvl1"/>
    <w:rsid w:val="004C59DA"/>
    <w:rPr>
      <w:rFonts w:asciiTheme="minorHAnsi" w:eastAsiaTheme="minorHAnsi" w:hAnsiTheme="minorHAnsi" w:cstheme="minorHAnsi"/>
      <w:color w:val="000000" w:themeColor="text1"/>
      <w:sz w:val="28"/>
      <w:szCs w:val="28"/>
      <w:lang w:eastAsia="en-US"/>
    </w:rPr>
  </w:style>
  <w:style w:type="character" w:customStyle="1" w:styleId="20">
    <w:name w:val="Заголовок 2 Знак"/>
    <w:basedOn w:val="a0"/>
    <w:link w:val="2"/>
    <w:uiPriority w:val="9"/>
    <w:locked/>
    <w:rsid w:val="004C59DA"/>
    <w:rPr>
      <w:rFonts w:asciiTheme="majorHAnsi" w:eastAsiaTheme="majorEastAsia" w:hAnsiTheme="majorHAnsi" w:cstheme="majorBidi"/>
      <w:color w:val="2E74B5" w:themeColor="accent1" w:themeShade="BF"/>
      <w:sz w:val="28"/>
      <w:szCs w:val="26"/>
      <w:lang w:eastAsia="en-US"/>
    </w:rPr>
  </w:style>
  <w:style w:type="paragraph" w:customStyle="1" w:styleId="BulletListlvl2">
    <w:name w:val="BulletList lvl2"/>
    <w:basedOn w:val="BulletListlvl1"/>
    <w:link w:val="BulletListlvl2Char"/>
    <w:qFormat/>
    <w:rsid w:val="004C59DA"/>
    <w:pPr>
      <w:numPr>
        <w:ilvl w:val="0"/>
        <w:numId w:val="0"/>
      </w:numPr>
      <w:tabs>
        <w:tab w:val="num" w:pos="1440"/>
      </w:tabs>
      <w:ind w:left="1134" w:hanging="567"/>
    </w:pPr>
  </w:style>
  <w:style w:type="character" w:customStyle="1" w:styleId="BulletListlvl2Char">
    <w:name w:val="BulletList lvl2 Char"/>
    <w:basedOn w:val="BulletListlvl1Char"/>
    <w:link w:val="BulletListlvl2"/>
    <w:rsid w:val="004C59DA"/>
    <w:rPr>
      <w:rFonts w:asciiTheme="minorHAnsi" w:eastAsiaTheme="minorHAnsi" w:hAnsiTheme="minorHAnsi" w:cstheme="minorHAnsi"/>
      <w:color w:val="000000" w:themeColor="text1"/>
      <w:sz w:val="28"/>
      <w:szCs w:val="28"/>
      <w:lang w:eastAsia="en-US"/>
    </w:rPr>
  </w:style>
  <w:style w:type="paragraph" w:customStyle="1" w:styleId="Code">
    <w:name w:val="Code"/>
    <w:basedOn w:val="a"/>
    <w:link w:val="CodeChar"/>
    <w:qFormat/>
    <w:rsid w:val="004C59DA"/>
    <w:pPr>
      <w:shd w:val="clear" w:color="auto" w:fill="1F4E79" w:themeFill="accent1" w:themeFillShade="80"/>
      <w:spacing w:before="240" w:after="240" w:line="240" w:lineRule="auto"/>
    </w:pPr>
    <w:rPr>
      <w:rFonts w:ascii="Consolas" w:hAnsi="Consolas"/>
      <w:color w:val="FFFFFF" w:themeColor="background1"/>
      <w:szCs w:val="28"/>
      <w:lang w:val="en-US" w:eastAsia="ru-RU"/>
    </w:rPr>
  </w:style>
  <w:style w:type="character" w:customStyle="1" w:styleId="CodeChar">
    <w:name w:val="Code Char"/>
    <w:basedOn w:val="a0"/>
    <w:link w:val="Code"/>
    <w:rsid w:val="004C59DA"/>
    <w:rPr>
      <w:rFonts w:ascii="Consolas" w:eastAsiaTheme="minorHAnsi" w:hAnsi="Consolas" w:cstheme="minorBidi"/>
      <w:color w:val="FFFFFF" w:themeColor="background1"/>
      <w:sz w:val="28"/>
      <w:szCs w:val="28"/>
      <w:shd w:val="clear" w:color="auto" w:fill="1F4E79" w:themeFill="accent1" w:themeFillShade="80"/>
      <w:lang w:val="en-US"/>
    </w:rPr>
  </w:style>
  <w:style w:type="paragraph" w:customStyle="1" w:styleId="num">
    <w:name w:val="num"/>
    <w:basedOn w:val="a"/>
    <w:link w:val="numChar"/>
    <w:qFormat/>
    <w:rsid w:val="004C59DA"/>
    <w:rPr>
      <w:rFonts w:ascii="Consolas" w:hAnsi="Consolas" w:cstheme="minorHAnsi"/>
      <w:color w:val="44546A" w:themeColor="text2"/>
      <w:szCs w:val="28"/>
    </w:rPr>
  </w:style>
  <w:style w:type="character" w:customStyle="1" w:styleId="numChar">
    <w:name w:val="num Char"/>
    <w:basedOn w:val="a0"/>
    <w:link w:val="num"/>
    <w:rsid w:val="004C59DA"/>
    <w:rPr>
      <w:rFonts w:ascii="Consolas" w:eastAsiaTheme="minorHAnsi" w:hAnsi="Consolas" w:cstheme="minorHAnsi"/>
      <w:color w:val="44546A" w:themeColor="text2"/>
      <w:sz w:val="28"/>
      <w:szCs w:val="28"/>
      <w:lang w:eastAsia="en-US"/>
    </w:rPr>
  </w:style>
  <w:style w:type="paragraph" w:customStyle="1" w:styleId="NumberList">
    <w:name w:val="NumberList"/>
    <w:basedOn w:val="BulletList"/>
    <w:link w:val="NumberListChar"/>
    <w:autoRedefine/>
    <w:qFormat/>
    <w:rsid w:val="004C59DA"/>
    <w:rPr>
      <w:shd w:val="clear" w:color="auto" w:fill="FFFFFF"/>
    </w:rPr>
  </w:style>
  <w:style w:type="character" w:customStyle="1" w:styleId="NumberListChar">
    <w:name w:val="NumberList Char"/>
    <w:basedOn w:val="BulletListChar"/>
    <w:link w:val="NumberList"/>
    <w:rsid w:val="004C59DA"/>
    <w:rPr>
      <w:rFonts w:asciiTheme="minorHAnsi" w:eastAsiaTheme="minorHAnsi" w:hAnsiTheme="minorHAnsi" w:cstheme="minorHAnsi"/>
      <w:b/>
      <w:bCs/>
      <w:color w:val="000000" w:themeColor="text1"/>
      <w:sz w:val="28"/>
      <w:szCs w:val="28"/>
      <w:lang w:eastAsia="en-US"/>
    </w:rPr>
  </w:style>
  <w:style w:type="paragraph" w:customStyle="1" w:styleId="NumberListlvl1">
    <w:name w:val="NumberList lvl1"/>
    <w:basedOn w:val="BulletListlvl1"/>
    <w:link w:val="NumberListlvl1Char"/>
    <w:qFormat/>
    <w:rsid w:val="004C59DA"/>
    <w:pPr>
      <w:numPr>
        <w:ilvl w:val="0"/>
        <w:numId w:val="2"/>
      </w:numPr>
    </w:pPr>
    <w:rPr>
      <w:shd w:val="clear" w:color="auto" w:fill="FFFFFF"/>
    </w:rPr>
  </w:style>
  <w:style w:type="character" w:customStyle="1" w:styleId="NumberListlvl1Char">
    <w:name w:val="NumberList lvl1 Char"/>
    <w:basedOn w:val="BulletListlvl1Char"/>
    <w:link w:val="NumberListlvl1"/>
    <w:rsid w:val="004C59DA"/>
    <w:rPr>
      <w:rFonts w:asciiTheme="minorHAnsi" w:eastAsiaTheme="minorHAnsi" w:hAnsiTheme="minorHAnsi" w:cstheme="minorHAnsi"/>
      <w:color w:val="000000" w:themeColor="text1"/>
      <w:sz w:val="28"/>
      <w:szCs w:val="28"/>
      <w:lang w:eastAsia="en-US"/>
    </w:rPr>
  </w:style>
  <w:style w:type="paragraph" w:customStyle="1" w:styleId="NumberListlvl2">
    <w:name w:val="NumberList lvl2"/>
    <w:basedOn w:val="NumberListlvl1"/>
    <w:link w:val="NumberListlvl2Char"/>
    <w:qFormat/>
    <w:rsid w:val="004C59DA"/>
    <w:pPr>
      <w:numPr>
        <w:ilvl w:val="1"/>
      </w:numPr>
    </w:pPr>
    <w:rPr>
      <w:rFonts w:eastAsia="Times New Roman"/>
      <w:lang w:val="en-US"/>
    </w:rPr>
  </w:style>
  <w:style w:type="character" w:customStyle="1" w:styleId="NumberListlvl2Char">
    <w:name w:val="NumberList lvl2 Char"/>
    <w:basedOn w:val="NumberListlvl1Char"/>
    <w:link w:val="NumberListlvl2"/>
    <w:rsid w:val="004C59DA"/>
    <w:rPr>
      <w:rFonts w:asciiTheme="minorHAnsi" w:eastAsia="Times New Roman" w:hAnsiTheme="minorHAnsi" w:cstheme="minorHAnsi"/>
      <w:color w:val="000000" w:themeColor="text1"/>
      <w:sz w:val="28"/>
      <w:szCs w:val="28"/>
      <w:lang w:val="en-US" w:eastAsia="en-US"/>
    </w:rPr>
  </w:style>
  <w:style w:type="paragraph" w:customStyle="1" w:styleId="str">
    <w:name w:val="str"/>
    <w:basedOn w:val="a"/>
    <w:link w:val="strChar"/>
    <w:qFormat/>
    <w:rsid w:val="004C59DA"/>
    <w:rPr>
      <w:rFonts w:ascii="Consolas" w:hAnsi="Consolas" w:cstheme="minorHAnsi"/>
      <w:color w:val="525252" w:themeColor="accent3" w:themeShade="80"/>
      <w:szCs w:val="28"/>
    </w:rPr>
  </w:style>
  <w:style w:type="character" w:customStyle="1" w:styleId="strChar">
    <w:name w:val="str Char"/>
    <w:basedOn w:val="a0"/>
    <w:link w:val="str"/>
    <w:rsid w:val="004C59DA"/>
    <w:rPr>
      <w:rFonts w:ascii="Consolas" w:eastAsiaTheme="minorHAnsi" w:hAnsi="Consolas" w:cstheme="minorHAnsi"/>
      <w:color w:val="525252" w:themeColor="accent3" w:themeShade="80"/>
      <w:sz w:val="28"/>
      <w:szCs w:val="28"/>
      <w:lang w:eastAsia="en-US"/>
    </w:rPr>
  </w:style>
  <w:style w:type="paragraph" w:customStyle="1" w:styleId="Terminal">
    <w:name w:val="Terminal"/>
    <w:basedOn w:val="Code"/>
    <w:link w:val="TerminalChar"/>
    <w:qFormat/>
    <w:rsid w:val="004C59DA"/>
    <w:pPr>
      <w:shd w:val="clear" w:color="auto" w:fill="262626" w:themeFill="text1" w:themeFillTint="D9"/>
      <w:spacing w:after="180"/>
    </w:pPr>
    <w:rPr>
      <w:rFonts w:eastAsia="Times New Roman" w:cstheme="minorHAnsi"/>
      <w:color w:val="A5A5A5" w:themeColor="accent3"/>
    </w:rPr>
  </w:style>
  <w:style w:type="character" w:customStyle="1" w:styleId="40">
    <w:name w:val="Заголовок 4 Знак"/>
    <w:basedOn w:val="a0"/>
    <w:link w:val="4"/>
    <w:uiPriority w:val="99"/>
    <w:rsid w:val="00A10C5A"/>
    <w:rPr>
      <w:rFonts w:asciiTheme="majorHAnsi" w:eastAsiaTheme="majorEastAsia" w:hAnsiTheme="majorHAnsi" w:cstheme="majorBidi"/>
      <w:i/>
      <w:iCs/>
      <w:color w:val="2E74B5" w:themeColor="accent1" w:themeShade="BF"/>
      <w:sz w:val="24"/>
      <w:szCs w:val="24"/>
      <w:lang w:val="en-US" w:eastAsia="zh-CN"/>
    </w:rPr>
  </w:style>
  <w:style w:type="character" w:customStyle="1" w:styleId="50">
    <w:name w:val="Заголовок 5 Знак"/>
    <w:basedOn w:val="a0"/>
    <w:link w:val="5"/>
    <w:uiPriority w:val="99"/>
    <w:rsid w:val="00CA22A8"/>
    <w:rPr>
      <w:rFonts w:asciiTheme="majorHAnsi" w:eastAsiaTheme="majorEastAsia" w:hAnsiTheme="majorHAnsi" w:cstheme="majorBidi"/>
      <w:color w:val="2E74B5" w:themeColor="accent1" w:themeShade="BF"/>
      <w:sz w:val="24"/>
      <w:szCs w:val="24"/>
      <w:lang w:val="en-US" w:eastAsia="zh-CN"/>
    </w:rPr>
  </w:style>
  <w:style w:type="character" w:customStyle="1" w:styleId="TerminalChar">
    <w:name w:val="Terminal Char"/>
    <w:basedOn w:val="CodeChar"/>
    <w:link w:val="Terminal"/>
    <w:rsid w:val="004C59DA"/>
    <w:rPr>
      <w:rFonts w:ascii="Consolas" w:eastAsia="Times New Roman" w:hAnsi="Consolas" w:cstheme="minorHAnsi"/>
      <w:color w:val="A5A5A5" w:themeColor="accent3"/>
      <w:sz w:val="28"/>
      <w:szCs w:val="28"/>
      <w:shd w:val="clear" w:color="auto" w:fill="262626" w:themeFill="text1" w:themeFillTint="D9"/>
      <w:lang w:val="en-US"/>
    </w:rPr>
  </w:style>
  <w:style w:type="character" w:styleId="a3">
    <w:name w:val="Emphasis"/>
    <w:basedOn w:val="a0"/>
    <w:uiPriority w:val="20"/>
    <w:qFormat/>
    <w:rsid w:val="004C59DA"/>
    <w:rPr>
      <w:i/>
      <w:iCs/>
    </w:rPr>
  </w:style>
  <w:style w:type="paragraph" w:styleId="a4">
    <w:name w:val="Intense Quote"/>
    <w:basedOn w:val="a"/>
    <w:next w:val="a"/>
    <w:link w:val="a5"/>
    <w:uiPriority w:val="30"/>
    <w:qFormat/>
    <w:rsid w:val="004C59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5">
    <w:name w:val="Выделенная цитата Знак"/>
    <w:basedOn w:val="a0"/>
    <w:link w:val="a4"/>
    <w:uiPriority w:val="30"/>
    <w:rsid w:val="004C59DA"/>
    <w:rPr>
      <w:rFonts w:asciiTheme="minorHAnsi" w:eastAsiaTheme="minorHAnsi" w:hAnsiTheme="minorHAnsi" w:cstheme="minorBidi"/>
      <w:i/>
      <w:iCs/>
      <w:color w:val="5B9BD5" w:themeColor="accent1"/>
      <w:sz w:val="28"/>
      <w:szCs w:val="22"/>
      <w:lang w:eastAsia="en-US"/>
    </w:rPr>
  </w:style>
  <w:style w:type="paragraph" w:styleId="a6">
    <w:name w:val="Title"/>
    <w:basedOn w:val="a"/>
    <w:next w:val="a"/>
    <w:link w:val="a7"/>
    <w:uiPriority w:val="10"/>
    <w:qFormat/>
    <w:rsid w:val="004C59D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4C59DA"/>
    <w:rPr>
      <w:rFonts w:asciiTheme="majorHAnsi" w:eastAsiaTheme="majorEastAsia" w:hAnsiTheme="majorHAnsi" w:cstheme="majorBidi"/>
      <w:color w:val="000000" w:themeColor="text1"/>
      <w:spacing w:val="-10"/>
      <w:kern w:val="28"/>
      <w:sz w:val="56"/>
      <w:szCs w:val="56"/>
      <w:lang w:eastAsia="en-US"/>
    </w:rPr>
  </w:style>
  <w:style w:type="paragraph" w:styleId="a8">
    <w:name w:val="Subtitle"/>
    <w:basedOn w:val="a"/>
    <w:next w:val="a"/>
    <w:link w:val="a9"/>
    <w:uiPriority w:val="11"/>
    <w:qFormat/>
    <w:rsid w:val="004C59DA"/>
    <w:pPr>
      <w:numPr>
        <w:ilvl w:val="1"/>
      </w:numPr>
      <w:spacing w:after="160"/>
    </w:pPr>
    <w:rPr>
      <w:rFonts w:eastAsiaTheme="minorEastAsia"/>
      <w:color w:val="5A5A5A" w:themeColor="text1" w:themeTint="A5"/>
      <w:spacing w:val="15"/>
      <w:sz w:val="22"/>
    </w:rPr>
  </w:style>
  <w:style w:type="character" w:customStyle="1" w:styleId="a9">
    <w:name w:val="Подзаголовок Знак"/>
    <w:basedOn w:val="a0"/>
    <w:link w:val="a8"/>
    <w:uiPriority w:val="11"/>
    <w:rsid w:val="004C59DA"/>
    <w:rPr>
      <w:rFonts w:asciiTheme="minorHAnsi" w:eastAsiaTheme="minorEastAsia" w:hAnsiTheme="minorHAnsi" w:cstheme="minorBidi"/>
      <w:color w:val="5A5A5A" w:themeColor="text1" w:themeTint="A5"/>
      <w:spacing w:val="15"/>
      <w:sz w:val="22"/>
      <w:szCs w:val="22"/>
      <w:lang w:eastAsia="en-US"/>
    </w:rPr>
  </w:style>
  <w:style w:type="character" w:styleId="aa">
    <w:name w:val="Intense Emphasis"/>
    <w:basedOn w:val="a0"/>
    <w:uiPriority w:val="21"/>
    <w:qFormat/>
    <w:rsid w:val="004C59DA"/>
    <w:rPr>
      <w:i/>
      <w:iCs/>
      <w:color w:val="5B9BD5" w:themeColor="accent1"/>
    </w:rPr>
  </w:style>
  <w:style w:type="character" w:styleId="ab">
    <w:name w:val="Subtle Emphasis"/>
    <w:basedOn w:val="a0"/>
    <w:uiPriority w:val="19"/>
    <w:qFormat/>
    <w:rsid w:val="004C59DA"/>
    <w:rPr>
      <w:i/>
      <w:iCs/>
      <w:color w:val="404040" w:themeColor="text1" w:themeTint="BF"/>
    </w:rPr>
  </w:style>
  <w:style w:type="character" w:styleId="ac">
    <w:name w:val="Strong"/>
    <w:basedOn w:val="a0"/>
    <w:uiPriority w:val="22"/>
    <w:qFormat/>
    <w:rsid w:val="004C59DA"/>
    <w:rPr>
      <w:b/>
      <w:bCs/>
    </w:rPr>
  </w:style>
  <w:style w:type="paragraph" w:styleId="21">
    <w:name w:val="Quote"/>
    <w:basedOn w:val="a"/>
    <w:next w:val="a"/>
    <w:link w:val="22"/>
    <w:uiPriority w:val="29"/>
    <w:qFormat/>
    <w:rsid w:val="004C59DA"/>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4C59DA"/>
    <w:rPr>
      <w:rFonts w:asciiTheme="minorHAnsi" w:eastAsiaTheme="minorHAnsi" w:hAnsiTheme="minorHAnsi" w:cstheme="minorBidi"/>
      <w:i/>
      <w:iCs/>
      <w:color w:val="404040" w:themeColor="text1" w:themeTint="BF"/>
      <w:sz w:val="28"/>
      <w:szCs w:val="22"/>
      <w:lang w:eastAsia="en-US"/>
    </w:rPr>
  </w:style>
  <w:style w:type="table" w:customStyle="1" w:styleId="-421">
    <w:name w:val="Таблица-сетка 4 — акцент 21"/>
    <w:basedOn w:val="a1"/>
    <w:uiPriority w:val="49"/>
    <w:rsid w:val="00857F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d">
    <w:name w:val="Normal (Web)"/>
    <w:basedOn w:val="a"/>
    <w:uiPriority w:val="99"/>
    <w:unhideWhenUsed/>
    <w:rsid w:val="00857F7C"/>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30">
    <w:name w:val="Заголовок 3 Знак"/>
    <w:basedOn w:val="a0"/>
    <w:link w:val="3"/>
    <w:uiPriority w:val="99"/>
    <w:rsid w:val="00D204E3"/>
    <w:rPr>
      <w:rFonts w:asciiTheme="majorHAnsi" w:eastAsiaTheme="majorEastAsia" w:hAnsiTheme="majorHAnsi" w:cstheme="majorBidi"/>
      <w:color w:val="1F4D78" w:themeColor="accent1" w:themeShade="7F"/>
      <w:sz w:val="24"/>
      <w:szCs w:val="24"/>
      <w:lang w:eastAsia="en-US"/>
    </w:rPr>
  </w:style>
  <w:style w:type="paragraph" w:styleId="ae">
    <w:name w:val="List Paragraph"/>
    <w:basedOn w:val="a"/>
    <w:qFormat/>
    <w:rsid w:val="00D204E3"/>
    <w:pPr>
      <w:ind w:left="720"/>
      <w:contextualSpacing/>
    </w:pPr>
  </w:style>
  <w:style w:type="character" w:customStyle="1" w:styleId="23">
    <w:name w:val="Основной текст (2)"/>
    <w:uiPriority w:val="99"/>
    <w:rsid w:val="000E3700"/>
    <w:rPr>
      <w:rFonts w:ascii="Times New Roman" w:hAnsi="Times New Roman" w:cs="Times New Roman"/>
      <w:color w:val="222222"/>
      <w:spacing w:val="0"/>
      <w:w w:val="100"/>
      <w:position w:val="0"/>
      <w:sz w:val="21"/>
      <w:szCs w:val="21"/>
      <w:u w:val="none"/>
      <w:lang w:val="ru-RU" w:eastAsia="ru-RU"/>
    </w:rPr>
  </w:style>
  <w:style w:type="paragraph" w:customStyle="1" w:styleId="af">
    <w:name w:val="Содержимое таблицы"/>
    <w:basedOn w:val="a"/>
    <w:rsid w:val="00565F7A"/>
    <w:pPr>
      <w:suppressLineNumbers/>
      <w:suppressAutoHyphens/>
      <w:spacing w:line="240" w:lineRule="auto"/>
      <w:jc w:val="left"/>
    </w:pPr>
    <w:rPr>
      <w:rFonts w:ascii="Liberation Serif" w:eastAsia="SimSun" w:hAnsi="Liberation Serif" w:cs="Arial"/>
      <w:color w:val="auto"/>
      <w:kern w:val="1"/>
      <w:sz w:val="24"/>
      <w:szCs w:val="24"/>
      <w:lang w:eastAsia="zh-CN" w:bidi="hi-IN"/>
    </w:rPr>
  </w:style>
  <w:style w:type="paragraph" w:customStyle="1" w:styleId="11">
    <w:name w:val="Абзац списка1"/>
    <w:basedOn w:val="a"/>
    <w:rsid w:val="00D34D94"/>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paragraph" w:customStyle="1" w:styleId="TableParagraph">
    <w:name w:val="Table Paragraph"/>
    <w:basedOn w:val="a"/>
    <w:uiPriority w:val="1"/>
    <w:unhideWhenUsed/>
    <w:qFormat/>
    <w:rsid w:val="007B05D3"/>
    <w:pPr>
      <w:widowControl w:val="0"/>
      <w:autoSpaceDE w:val="0"/>
      <w:autoSpaceDN w:val="0"/>
      <w:adjustRightInd w:val="0"/>
      <w:spacing w:line="240" w:lineRule="auto"/>
      <w:jc w:val="left"/>
    </w:pPr>
    <w:rPr>
      <w:rFonts w:ascii="Times New Roman" w:eastAsia="SimSun" w:hAnsi="Times New Roman" w:cs="Times New Roman"/>
      <w:color w:val="auto"/>
      <w:sz w:val="24"/>
      <w:szCs w:val="24"/>
      <w:lang w:val="en-US" w:eastAsia="zh-CN"/>
    </w:rPr>
  </w:style>
  <w:style w:type="character" w:customStyle="1" w:styleId="af0">
    <w:name w:val="Основной текст Знак"/>
    <w:link w:val="af1"/>
    <w:uiPriority w:val="1"/>
    <w:locked/>
    <w:rsid w:val="0029530A"/>
    <w:rPr>
      <w:sz w:val="24"/>
    </w:rPr>
  </w:style>
  <w:style w:type="paragraph" w:styleId="af1">
    <w:name w:val="Body Text"/>
    <w:basedOn w:val="a"/>
    <w:link w:val="af0"/>
    <w:uiPriority w:val="1"/>
    <w:unhideWhenUsed/>
    <w:qFormat/>
    <w:rsid w:val="0029530A"/>
    <w:pPr>
      <w:widowControl w:val="0"/>
      <w:autoSpaceDE w:val="0"/>
      <w:autoSpaceDN w:val="0"/>
      <w:adjustRightInd w:val="0"/>
      <w:spacing w:line="240" w:lineRule="auto"/>
      <w:ind w:left="2477" w:hanging="496"/>
      <w:jc w:val="left"/>
    </w:pPr>
    <w:rPr>
      <w:rFonts w:ascii="Times New Roman" w:eastAsia="SimSun" w:hAnsi="Times New Roman" w:cs="Times New Roman"/>
      <w:color w:val="auto"/>
      <w:sz w:val="24"/>
      <w:szCs w:val="20"/>
      <w:lang w:eastAsia="ru-RU"/>
    </w:rPr>
  </w:style>
  <w:style w:type="character" w:customStyle="1" w:styleId="12">
    <w:name w:val="Основной текст Знак1"/>
    <w:basedOn w:val="a0"/>
    <w:uiPriority w:val="1"/>
    <w:semiHidden/>
    <w:rsid w:val="0029530A"/>
    <w:rPr>
      <w:rFonts w:asciiTheme="minorHAnsi" w:eastAsiaTheme="minorHAnsi" w:hAnsiTheme="minorHAnsi" w:cstheme="minorBidi"/>
      <w:color w:val="000000" w:themeColor="text1"/>
      <w:sz w:val="28"/>
      <w:szCs w:val="22"/>
      <w:lang w:eastAsia="en-US"/>
    </w:rPr>
  </w:style>
  <w:style w:type="character" w:styleId="af2">
    <w:name w:val="Hyperlink"/>
    <w:uiPriority w:val="99"/>
    <w:qFormat/>
    <w:rsid w:val="00B026FB"/>
    <w:rPr>
      <w:color w:val="0000FF"/>
      <w:u w:val="single"/>
    </w:rPr>
  </w:style>
  <w:style w:type="paragraph" w:styleId="af3">
    <w:name w:val="Balloon Text"/>
    <w:basedOn w:val="a"/>
    <w:link w:val="af4"/>
    <w:uiPriority w:val="99"/>
    <w:semiHidden/>
    <w:unhideWhenUsed/>
    <w:qFormat/>
    <w:rsid w:val="0078620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86203"/>
    <w:rPr>
      <w:rFonts w:ascii="Segoe UI" w:eastAsiaTheme="minorHAnsi" w:hAnsi="Segoe UI" w:cs="Segoe UI"/>
      <w:color w:val="000000" w:themeColor="text1"/>
      <w:sz w:val="18"/>
      <w:szCs w:val="18"/>
      <w:lang w:eastAsia="en-US"/>
    </w:rPr>
  </w:style>
  <w:style w:type="table" w:styleId="af5">
    <w:name w:val="Table Grid"/>
    <w:basedOn w:val="a1"/>
    <w:uiPriority w:val="39"/>
    <w:rsid w:val="00E26E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68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4">
    <w:name w:val="Абзац списка2"/>
    <w:basedOn w:val="a"/>
    <w:rsid w:val="00BE2FB1"/>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table" w:customStyle="1" w:styleId="-431">
    <w:name w:val="Список-таблиц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0">
    <w:name w:val="Таблица-сетк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TML">
    <w:name w:val="Стандартный HTML Знак"/>
    <w:link w:val="HTML0"/>
    <w:uiPriority w:val="99"/>
    <w:rsid w:val="004F7494"/>
    <w:rPr>
      <w:rFonts w:ascii="Courier New" w:eastAsia="Times New Roman" w:hAnsi="Courier New" w:cs="Courier New"/>
    </w:rPr>
  </w:style>
  <w:style w:type="paragraph" w:styleId="HTML0">
    <w:name w:val="HTML Preformatted"/>
    <w:basedOn w:val="a"/>
    <w:link w:val="HTML"/>
    <w:uiPriority w:val="99"/>
    <w:unhideWhenUsed/>
    <w:rsid w:val="004F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eastAsia="ru-RU"/>
    </w:rPr>
  </w:style>
  <w:style w:type="character" w:customStyle="1" w:styleId="HTML1">
    <w:name w:val="Стандартный HTML Знак1"/>
    <w:basedOn w:val="a0"/>
    <w:uiPriority w:val="99"/>
    <w:semiHidden/>
    <w:rsid w:val="004F7494"/>
    <w:rPr>
      <w:rFonts w:ascii="Consolas" w:eastAsiaTheme="minorHAnsi" w:hAnsi="Consolas" w:cstheme="minorBidi"/>
      <w:color w:val="000000" w:themeColor="text1"/>
      <w:lang w:eastAsia="en-US"/>
    </w:rPr>
  </w:style>
  <w:style w:type="table" w:customStyle="1" w:styleId="13">
    <w:name w:val="Сетка таблицы1"/>
    <w:basedOn w:val="a1"/>
    <w:next w:val="af5"/>
    <w:uiPriority w:val="59"/>
    <w:rsid w:val="00BA20E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qFormat/>
    <w:rsid w:val="00555996"/>
    <w:rPr>
      <w:sz w:val="16"/>
      <w:szCs w:val="16"/>
    </w:rPr>
  </w:style>
  <w:style w:type="paragraph" w:styleId="af7">
    <w:name w:val="annotation text"/>
    <w:basedOn w:val="a"/>
    <w:link w:val="af8"/>
    <w:uiPriority w:val="99"/>
    <w:semiHidden/>
    <w:unhideWhenUsed/>
    <w:qFormat/>
    <w:rsid w:val="00555996"/>
    <w:pPr>
      <w:spacing w:line="240" w:lineRule="auto"/>
    </w:pPr>
    <w:rPr>
      <w:sz w:val="20"/>
      <w:szCs w:val="20"/>
    </w:rPr>
  </w:style>
  <w:style w:type="character" w:customStyle="1" w:styleId="af8">
    <w:name w:val="Текст примечания Знак"/>
    <w:basedOn w:val="a0"/>
    <w:link w:val="af7"/>
    <w:uiPriority w:val="99"/>
    <w:semiHidden/>
    <w:rsid w:val="00555996"/>
    <w:rPr>
      <w:rFonts w:asciiTheme="minorHAnsi" w:eastAsiaTheme="minorHAnsi" w:hAnsiTheme="minorHAnsi" w:cstheme="minorBidi"/>
      <w:color w:val="000000" w:themeColor="text1"/>
      <w:lang w:eastAsia="en-US"/>
    </w:rPr>
  </w:style>
  <w:style w:type="paragraph" w:styleId="af9">
    <w:name w:val="annotation subject"/>
    <w:basedOn w:val="af7"/>
    <w:next w:val="af7"/>
    <w:link w:val="afa"/>
    <w:uiPriority w:val="99"/>
    <w:semiHidden/>
    <w:unhideWhenUsed/>
    <w:qFormat/>
    <w:rsid w:val="00555996"/>
    <w:rPr>
      <w:b/>
      <w:bCs/>
    </w:rPr>
  </w:style>
  <w:style w:type="character" w:customStyle="1" w:styleId="afa">
    <w:name w:val="Тема примечания Знак"/>
    <w:basedOn w:val="af8"/>
    <w:link w:val="af9"/>
    <w:uiPriority w:val="99"/>
    <w:semiHidden/>
    <w:rsid w:val="00555996"/>
    <w:rPr>
      <w:rFonts w:asciiTheme="minorHAnsi" w:eastAsiaTheme="minorHAnsi" w:hAnsiTheme="minorHAnsi" w:cstheme="minorBidi"/>
      <w:b/>
      <w:bCs/>
      <w:color w:val="000000" w:themeColor="text1"/>
      <w:lang w:eastAsia="en-US"/>
    </w:rPr>
  </w:style>
  <w:style w:type="paragraph" w:styleId="afb">
    <w:name w:val="header"/>
    <w:basedOn w:val="a"/>
    <w:link w:val="afc"/>
    <w:uiPriority w:val="99"/>
    <w:unhideWhenUsed/>
    <w:qFormat/>
    <w:rsid w:val="008050E3"/>
    <w:pPr>
      <w:tabs>
        <w:tab w:val="center" w:pos="4677"/>
        <w:tab w:val="right" w:pos="9355"/>
      </w:tabs>
      <w:spacing w:line="240" w:lineRule="auto"/>
    </w:pPr>
  </w:style>
  <w:style w:type="character" w:customStyle="1" w:styleId="afc">
    <w:name w:val="Верхний колонтитул Знак"/>
    <w:basedOn w:val="a0"/>
    <w:link w:val="afb"/>
    <w:uiPriority w:val="99"/>
    <w:rsid w:val="008050E3"/>
    <w:rPr>
      <w:rFonts w:asciiTheme="minorHAnsi" w:eastAsiaTheme="minorHAnsi" w:hAnsiTheme="minorHAnsi" w:cstheme="minorBidi"/>
      <w:color w:val="000000" w:themeColor="text1"/>
      <w:sz w:val="28"/>
      <w:szCs w:val="22"/>
      <w:lang w:eastAsia="en-US"/>
    </w:rPr>
  </w:style>
  <w:style w:type="paragraph" w:styleId="afd">
    <w:name w:val="footer"/>
    <w:basedOn w:val="a"/>
    <w:link w:val="afe"/>
    <w:uiPriority w:val="99"/>
    <w:unhideWhenUsed/>
    <w:qFormat/>
    <w:rsid w:val="008050E3"/>
    <w:pPr>
      <w:tabs>
        <w:tab w:val="center" w:pos="4677"/>
        <w:tab w:val="right" w:pos="9355"/>
      </w:tabs>
      <w:spacing w:line="240" w:lineRule="auto"/>
    </w:pPr>
  </w:style>
  <w:style w:type="character" w:customStyle="1" w:styleId="afe">
    <w:name w:val="Нижний колонтитул Знак"/>
    <w:basedOn w:val="a0"/>
    <w:link w:val="afd"/>
    <w:uiPriority w:val="99"/>
    <w:rsid w:val="008050E3"/>
    <w:rPr>
      <w:rFonts w:asciiTheme="minorHAnsi" w:eastAsiaTheme="minorHAnsi" w:hAnsiTheme="minorHAnsi" w:cstheme="minorBidi"/>
      <w:color w:val="000000" w:themeColor="text1"/>
      <w:sz w:val="28"/>
      <w:szCs w:val="22"/>
      <w:lang w:eastAsia="en-US"/>
    </w:rPr>
  </w:style>
  <w:style w:type="character" w:styleId="aff">
    <w:name w:val="Unresolved Mention"/>
    <w:basedOn w:val="a0"/>
    <w:uiPriority w:val="99"/>
    <w:semiHidden/>
    <w:unhideWhenUsed/>
    <w:rsid w:val="006E2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68100">
      <w:bodyDiv w:val="1"/>
      <w:marLeft w:val="0"/>
      <w:marRight w:val="0"/>
      <w:marTop w:val="0"/>
      <w:marBottom w:val="0"/>
      <w:divBdr>
        <w:top w:val="none" w:sz="0" w:space="0" w:color="auto"/>
        <w:left w:val="none" w:sz="0" w:space="0" w:color="auto"/>
        <w:bottom w:val="none" w:sz="0" w:space="0" w:color="auto"/>
        <w:right w:val="none" w:sz="0" w:space="0" w:color="auto"/>
      </w:divBdr>
    </w:div>
    <w:div w:id="98376815">
      <w:bodyDiv w:val="1"/>
      <w:marLeft w:val="0"/>
      <w:marRight w:val="0"/>
      <w:marTop w:val="0"/>
      <w:marBottom w:val="0"/>
      <w:divBdr>
        <w:top w:val="none" w:sz="0" w:space="0" w:color="auto"/>
        <w:left w:val="none" w:sz="0" w:space="0" w:color="auto"/>
        <w:bottom w:val="none" w:sz="0" w:space="0" w:color="auto"/>
        <w:right w:val="none" w:sz="0" w:space="0" w:color="auto"/>
      </w:divBdr>
    </w:div>
    <w:div w:id="113403285">
      <w:bodyDiv w:val="1"/>
      <w:marLeft w:val="0"/>
      <w:marRight w:val="0"/>
      <w:marTop w:val="0"/>
      <w:marBottom w:val="0"/>
      <w:divBdr>
        <w:top w:val="none" w:sz="0" w:space="0" w:color="auto"/>
        <w:left w:val="none" w:sz="0" w:space="0" w:color="auto"/>
        <w:bottom w:val="none" w:sz="0" w:space="0" w:color="auto"/>
        <w:right w:val="none" w:sz="0" w:space="0" w:color="auto"/>
      </w:divBdr>
    </w:div>
    <w:div w:id="159581680">
      <w:bodyDiv w:val="1"/>
      <w:marLeft w:val="0"/>
      <w:marRight w:val="0"/>
      <w:marTop w:val="0"/>
      <w:marBottom w:val="0"/>
      <w:divBdr>
        <w:top w:val="none" w:sz="0" w:space="0" w:color="auto"/>
        <w:left w:val="none" w:sz="0" w:space="0" w:color="auto"/>
        <w:bottom w:val="none" w:sz="0" w:space="0" w:color="auto"/>
        <w:right w:val="none" w:sz="0" w:space="0" w:color="auto"/>
      </w:divBdr>
    </w:div>
    <w:div w:id="202668945">
      <w:bodyDiv w:val="1"/>
      <w:marLeft w:val="0"/>
      <w:marRight w:val="0"/>
      <w:marTop w:val="0"/>
      <w:marBottom w:val="0"/>
      <w:divBdr>
        <w:top w:val="none" w:sz="0" w:space="0" w:color="auto"/>
        <w:left w:val="none" w:sz="0" w:space="0" w:color="auto"/>
        <w:bottom w:val="none" w:sz="0" w:space="0" w:color="auto"/>
        <w:right w:val="none" w:sz="0" w:space="0" w:color="auto"/>
      </w:divBdr>
    </w:div>
    <w:div w:id="320735211">
      <w:bodyDiv w:val="1"/>
      <w:marLeft w:val="0"/>
      <w:marRight w:val="0"/>
      <w:marTop w:val="0"/>
      <w:marBottom w:val="0"/>
      <w:divBdr>
        <w:top w:val="none" w:sz="0" w:space="0" w:color="auto"/>
        <w:left w:val="none" w:sz="0" w:space="0" w:color="auto"/>
        <w:bottom w:val="none" w:sz="0" w:space="0" w:color="auto"/>
        <w:right w:val="none" w:sz="0" w:space="0" w:color="auto"/>
      </w:divBdr>
    </w:div>
    <w:div w:id="329522324">
      <w:bodyDiv w:val="1"/>
      <w:marLeft w:val="0"/>
      <w:marRight w:val="0"/>
      <w:marTop w:val="0"/>
      <w:marBottom w:val="0"/>
      <w:divBdr>
        <w:top w:val="none" w:sz="0" w:space="0" w:color="auto"/>
        <w:left w:val="none" w:sz="0" w:space="0" w:color="auto"/>
        <w:bottom w:val="none" w:sz="0" w:space="0" w:color="auto"/>
        <w:right w:val="none" w:sz="0" w:space="0" w:color="auto"/>
      </w:divBdr>
    </w:div>
    <w:div w:id="340937780">
      <w:bodyDiv w:val="1"/>
      <w:marLeft w:val="0"/>
      <w:marRight w:val="0"/>
      <w:marTop w:val="0"/>
      <w:marBottom w:val="0"/>
      <w:divBdr>
        <w:top w:val="none" w:sz="0" w:space="0" w:color="auto"/>
        <w:left w:val="none" w:sz="0" w:space="0" w:color="auto"/>
        <w:bottom w:val="none" w:sz="0" w:space="0" w:color="auto"/>
        <w:right w:val="none" w:sz="0" w:space="0" w:color="auto"/>
      </w:divBdr>
    </w:div>
    <w:div w:id="358895051">
      <w:bodyDiv w:val="1"/>
      <w:marLeft w:val="0"/>
      <w:marRight w:val="0"/>
      <w:marTop w:val="0"/>
      <w:marBottom w:val="0"/>
      <w:divBdr>
        <w:top w:val="none" w:sz="0" w:space="0" w:color="auto"/>
        <w:left w:val="none" w:sz="0" w:space="0" w:color="auto"/>
        <w:bottom w:val="none" w:sz="0" w:space="0" w:color="auto"/>
        <w:right w:val="none" w:sz="0" w:space="0" w:color="auto"/>
      </w:divBdr>
    </w:div>
    <w:div w:id="422380443">
      <w:bodyDiv w:val="1"/>
      <w:marLeft w:val="0"/>
      <w:marRight w:val="0"/>
      <w:marTop w:val="0"/>
      <w:marBottom w:val="0"/>
      <w:divBdr>
        <w:top w:val="none" w:sz="0" w:space="0" w:color="auto"/>
        <w:left w:val="none" w:sz="0" w:space="0" w:color="auto"/>
        <w:bottom w:val="none" w:sz="0" w:space="0" w:color="auto"/>
        <w:right w:val="none" w:sz="0" w:space="0" w:color="auto"/>
      </w:divBdr>
    </w:div>
    <w:div w:id="452333692">
      <w:bodyDiv w:val="1"/>
      <w:marLeft w:val="0"/>
      <w:marRight w:val="0"/>
      <w:marTop w:val="0"/>
      <w:marBottom w:val="0"/>
      <w:divBdr>
        <w:top w:val="none" w:sz="0" w:space="0" w:color="auto"/>
        <w:left w:val="none" w:sz="0" w:space="0" w:color="auto"/>
        <w:bottom w:val="none" w:sz="0" w:space="0" w:color="auto"/>
        <w:right w:val="none" w:sz="0" w:space="0" w:color="auto"/>
      </w:divBdr>
    </w:div>
    <w:div w:id="471143184">
      <w:bodyDiv w:val="1"/>
      <w:marLeft w:val="0"/>
      <w:marRight w:val="0"/>
      <w:marTop w:val="0"/>
      <w:marBottom w:val="0"/>
      <w:divBdr>
        <w:top w:val="none" w:sz="0" w:space="0" w:color="auto"/>
        <w:left w:val="none" w:sz="0" w:space="0" w:color="auto"/>
        <w:bottom w:val="none" w:sz="0" w:space="0" w:color="auto"/>
        <w:right w:val="none" w:sz="0" w:space="0" w:color="auto"/>
      </w:divBdr>
    </w:div>
    <w:div w:id="475227586">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29531125">
      <w:bodyDiv w:val="1"/>
      <w:marLeft w:val="0"/>
      <w:marRight w:val="0"/>
      <w:marTop w:val="0"/>
      <w:marBottom w:val="0"/>
      <w:divBdr>
        <w:top w:val="none" w:sz="0" w:space="0" w:color="auto"/>
        <w:left w:val="none" w:sz="0" w:space="0" w:color="auto"/>
        <w:bottom w:val="none" w:sz="0" w:space="0" w:color="auto"/>
        <w:right w:val="none" w:sz="0" w:space="0" w:color="auto"/>
      </w:divBdr>
    </w:div>
    <w:div w:id="530653307">
      <w:bodyDiv w:val="1"/>
      <w:marLeft w:val="0"/>
      <w:marRight w:val="0"/>
      <w:marTop w:val="0"/>
      <w:marBottom w:val="0"/>
      <w:divBdr>
        <w:top w:val="none" w:sz="0" w:space="0" w:color="auto"/>
        <w:left w:val="none" w:sz="0" w:space="0" w:color="auto"/>
        <w:bottom w:val="none" w:sz="0" w:space="0" w:color="auto"/>
        <w:right w:val="none" w:sz="0" w:space="0" w:color="auto"/>
      </w:divBdr>
    </w:div>
    <w:div w:id="534196781">
      <w:bodyDiv w:val="1"/>
      <w:marLeft w:val="0"/>
      <w:marRight w:val="0"/>
      <w:marTop w:val="0"/>
      <w:marBottom w:val="0"/>
      <w:divBdr>
        <w:top w:val="none" w:sz="0" w:space="0" w:color="auto"/>
        <w:left w:val="none" w:sz="0" w:space="0" w:color="auto"/>
        <w:bottom w:val="none" w:sz="0" w:space="0" w:color="auto"/>
        <w:right w:val="none" w:sz="0" w:space="0" w:color="auto"/>
      </w:divBdr>
    </w:div>
    <w:div w:id="593367446">
      <w:bodyDiv w:val="1"/>
      <w:marLeft w:val="0"/>
      <w:marRight w:val="0"/>
      <w:marTop w:val="0"/>
      <w:marBottom w:val="0"/>
      <w:divBdr>
        <w:top w:val="none" w:sz="0" w:space="0" w:color="auto"/>
        <w:left w:val="none" w:sz="0" w:space="0" w:color="auto"/>
        <w:bottom w:val="none" w:sz="0" w:space="0" w:color="auto"/>
        <w:right w:val="none" w:sz="0" w:space="0" w:color="auto"/>
      </w:divBdr>
    </w:div>
    <w:div w:id="620116375">
      <w:bodyDiv w:val="1"/>
      <w:marLeft w:val="0"/>
      <w:marRight w:val="0"/>
      <w:marTop w:val="0"/>
      <w:marBottom w:val="0"/>
      <w:divBdr>
        <w:top w:val="none" w:sz="0" w:space="0" w:color="auto"/>
        <w:left w:val="none" w:sz="0" w:space="0" w:color="auto"/>
        <w:bottom w:val="none" w:sz="0" w:space="0" w:color="auto"/>
        <w:right w:val="none" w:sz="0" w:space="0" w:color="auto"/>
      </w:divBdr>
    </w:div>
    <w:div w:id="772212979">
      <w:bodyDiv w:val="1"/>
      <w:marLeft w:val="0"/>
      <w:marRight w:val="0"/>
      <w:marTop w:val="0"/>
      <w:marBottom w:val="0"/>
      <w:divBdr>
        <w:top w:val="none" w:sz="0" w:space="0" w:color="auto"/>
        <w:left w:val="none" w:sz="0" w:space="0" w:color="auto"/>
        <w:bottom w:val="none" w:sz="0" w:space="0" w:color="auto"/>
        <w:right w:val="none" w:sz="0" w:space="0" w:color="auto"/>
      </w:divBdr>
    </w:div>
    <w:div w:id="816141285">
      <w:bodyDiv w:val="1"/>
      <w:marLeft w:val="0"/>
      <w:marRight w:val="0"/>
      <w:marTop w:val="0"/>
      <w:marBottom w:val="0"/>
      <w:divBdr>
        <w:top w:val="none" w:sz="0" w:space="0" w:color="auto"/>
        <w:left w:val="none" w:sz="0" w:space="0" w:color="auto"/>
        <w:bottom w:val="none" w:sz="0" w:space="0" w:color="auto"/>
        <w:right w:val="none" w:sz="0" w:space="0" w:color="auto"/>
      </w:divBdr>
    </w:div>
    <w:div w:id="904072389">
      <w:bodyDiv w:val="1"/>
      <w:marLeft w:val="0"/>
      <w:marRight w:val="0"/>
      <w:marTop w:val="0"/>
      <w:marBottom w:val="0"/>
      <w:divBdr>
        <w:top w:val="none" w:sz="0" w:space="0" w:color="auto"/>
        <w:left w:val="none" w:sz="0" w:space="0" w:color="auto"/>
        <w:bottom w:val="none" w:sz="0" w:space="0" w:color="auto"/>
        <w:right w:val="none" w:sz="0" w:space="0" w:color="auto"/>
      </w:divBdr>
    </w:div>
    <w:div w:id="939486145">
      <w:bodyDiv w:val="1"/>
      <w:marLeft w:val="0"/>
      <w:marRight w:val="0"/>
      <w:marTop w:val="0"/>
      <w:marBottom w:val="0"/>
      <w:divBdr>
        <w:top w:val="none" w:sz="0" w:space="0" w:color="auto"/>
        <w:left w:val="none" w:sz="0" w:space="0" w:color="auto"/>
        <w:bottom w:val="none" w:sz="0" w:space="0" w:color="auto"/>
        <w:right w:val="none" w:sz="0" w:space="0" w:color="auto"/>
      </w:divBdr>
    </w:div>
    <w:div w:id="969551509">
      <w:bodyDiv w:val="1"/>
      <w:marLeft w:val="0"/>
      <w:marRight w:val="0"/>
      <w:marTop w:val="0"/>
      <w:marBottom w:val="0"/>
      <w:divBdr>
        <w:top w:val="none" w:sz="0" w:space="0" w:color="auto"/>
        <w:left w:val="none" w:sz="0" w:space="0" w:color="auto"/>
        <w:bottom w:val="none" w:sz="0" w:space="0" w:color="auto"/>
        <w:right w:val="none" w:sz="0" w:space="0" w:color="auto"/>
      </w:divBdr>
    </w:div>
    <w:div w:id="1023363009">
      <w:bodyDiv w:val="1"/>
      <w:marLeft w:val="0"/>
      <w:marRight w:val="0"/>
      <w:marTop w:val="0"/>
      <w:marBottom w:val="0"/>
      <w:divBdr>
        <w:top w:val="none" w:sz="0" w:space="0" w:color="auto"/>
        <w:left w:val="none" w:sz="0" w:space="0" w:color="auto"/>
        <w:bottom w:val="none" w:sz="0" w:space="0" w:color="auto"/>
        <w:right w:val="none" w:sz="0" w:space="0" w:color="auto"/>
      </w:divBdr>
      <w:divsChild>
        <w:div w:id="1140071352">
          <w:marLeft w:val="720"/>
          <w:marRight w:val="0"/>
          <w:marTop w:val="86"/>
          <w:marBottom w:val="120"/>
          <w:divBdr>
            <w:top w:val="none" w:sz="0" w:space="0" w:color="auto"/>
            <w:left w:val="none" w:sz="0" w:space="0" w:color="auto"/>
            <w:bottom w:val="none" w:sz="0" w:space="0" w:color="auto"/>
            <w:right w:val="none" w:sz="0" w:space="0" w:color="auto"/>
          </w:divBdr>
        </w:div>
        <w:div w:id="1217618138">
          <w:marLeft w:val="720"/>
          <w:marRight w:val="0"/>
          <w:marTop w:val="86"/>
          <w:marBottom w:val="120"/>
          <w:divBdr>
            <w:top w:val="none" w:sz="0" w:space="0" w:color="auto"/>
            <w:left w:val="none" w:sz="0" w:space="0" w:color="auto"/>
            <w:bottom w:val="none" w:sz="0" w:space="0" w:color="auto"/>
            <w:right w:val="none" w:sz="0" w:space="0" w:color="auto"/>
          </w:divBdr>
        </w:div>
        <w:div w:id="492179738">
          <w:marLeft w:val="720"/>
          <w:marRight w:val="0"/>
          <w:marTop w:val="86"/>
          <w:marBottom w:val="120"/>
          <w:divBdr>
            <w:top w:val="none" w:sz="0" w:space="0" w:color="auto"/>
            <w:left w:val="none" w:sz="0" w:space="0" w:color="auto"/>
            <w:bottom w:val="none" w:sz="0" w:space="0" w:color="auto"/>
            <w:right w:val="none" w:sz="0" w:space="0" w:color="auto"/>
          </w:divBdr>
        </w:div>
        <w:div w:id="104542252">
          <w:marLeft w:val="720"/>
          <w:marRight w:val="0"/>
          <w:marTop w:val="86"/>
          <w:marBottom w:val="120"/>
          <w:divBdr>
            <w:top w:val="none" w:sz="0" w:space="0" w:color="auto"/>
            <w:left w:val="none" w:sz="0" w:space="0" w:color="auto"/>
            <w:bottom w:val="none" w:sz="0" w:space="0" w:color="auto"/>
            <w:right w:val="none" w:sz="0" w:space="0" w:color="auto"/>
          </w:divBdr>
        </w:div>
        <w:div w:id="1249196514">
          <w:marLeft w:val="720"/>
          <w:marRight w:val="0"/>
          <w:marTop w:val="86"/>
          <w:marBottom w:val="120"/>
          <w:divBdr>
            <w:top w:val="none" w:sz="0" w:space="0" w:color="auto"/>
            <w:left w:val="none" w:sz="0" w:space="0" w:color="auto"/>
            <w:bottom w:val="none" w:sz="0" w:space="0" w:color="auto"/>
            <w:right w:val="none" w:sz="0" w:space="0" w:color="auto"/>
          </w:divBdr>
        </w:div>
        <w:div w:id="833179099">
          <w:marLeft w:val="720"/>
          <w:marRight w:val="0"/>
          <w:marTop w:val="86"/>
          <w:marBottom w:val="120"/>
          <w:divBdr>
            <w:top w:val="none" w:sz="0" w:space="0" w:color="auto"/>
            <w:left w:val="none" w:sz="0" w:space="0" w:color="auto"/>
            <w:bottom w:val="none" w:sz="0" w:space="0" w:color="auto"/>
            <w:right w:val="none" w:sz="0" w:space="0" w:color="auto"/>
          </w:divBdr>
        </w:div>
        <w:div w:id="1104962128">
          <w:marLeft w:val="720"/>
          <w:marRight w:val="0"/>
          <w:marTop w:val="86"/>
          <w:marBottom w:val="120"/>
          <w:divBdr>
            <w:top w:val="none" w:sz="0" w:space="0" w:color="auto"/>
            <w:left w:val="none" w:sz="0" w:space="0" w:color="auto"/>
            <w:bottom w:val="none" w:sz="0" w:space="0" w:color="auto"/>
            <w:right w:val="none" w:sz="0" w:space="0" w:color="auto"/>
          </w:divBdr>
        </w:div>
        <w:div w:id="438598947">
          <w:marLeft w:val="720"/>
          <w:marRight w:val="0"/>
          <w:marTop w:val="86"/>
          <w:marBottom w:val="120"/>
          <w:divBdr>
            <w:top w:val="none" w:sz="0" w:space="0" w:color="auto"/>
            <w:left w:val="none" w:sz="0" w:space="0" w:color="auto"/>
            <w:bottom w:val="none" w:sz="0" w:space="0" w:color="auto"/>
            <w:right w:val="none" w:sz="0" w:space="0" w:color="auto"/>
          </w:divBdr>
        </w:div>
        <w:div w:id="1492407539">
          <w:marLeft w:val="720"/>
          <w:marRight w:val="0"/>
          <w:marTop w:val="86"/>
          <w:marBottom w:val="120"/>
          <w:divBdr>
            <w:top w:val="none" w:sz="0" w:space="0" w:color="auto"/>
            <w:left w:val="none" w:sz="0" w:space="0" w:color="auto"/>
            <w:bottom w:val="none" w:sz="0" w:space="0" w:color="auto"/>
            <w:right w:val="none" w:sz="0" w:space="0" w:color="auto"/>
          </w:divBdr>
        </w:div>
        <w:div w:id="348412734">
          <w:marLeft w:val="720"/>
          <w:marRight w:val="0"/>
          <w:marTop w:val="86"/>
          <w:marBottom w:val="120"/>
          <w:divBdr>
            <w:top w:val="none" w:sz="0" w:space="0" w:color="auto"/>
            <w:left w:val="none" w:sz="0" w:space="0" w:color="auto"/>
            <w:bottom w:val="none" w:sz="0" w:space="0" w:color="auto"/>
            <w:right w:val="none" w:sz="0" w:space="0" w:color="auto"/>
          </w:divBdr>
        </w:div>
        <w:div w:id="824321556">
          <w:marLeft w:val="720"/>
          <w:marRight w:val="0"/>
          <w:marTop w:val="86"/>
          <w:marBottom w:val="120"/>
          <w:divBdr>
            <w:top w:val="none" w:sz="0" w:space="0" w:color="auto"/>
            <w:left w:val="none" w:sz="0" w:space="0" w:color="auto"/>
            <w:bottom w:val="none" w:sz="0" w:space="0" w:color="auto"/>
            <w:right w:val="none" w:sz="0" w:space="0" w:color="auto"/>
          </w:divBdr>
        </w:div>
        <w:div w:id="770205794">
          <w:marLeft w:val="720"/>
          <w:marRight w:val="0"/>
          <w:marTop w:val="86"/>
          <w:marBottom w:val="120"/>
          <w:divBdr>
            <w:top w:val="none" w:sz="0" w:space="0" w:color="auto"/>
            <w:left w:val="none" w:sz="0" w:space="0" w:color="auto"/>
            <w:bottom w:val="none" w:sz="0" w:space="0" w:color="auto"/>
            <w:right w:val="none" w:sz="0" w:space="0" w:color="auto"/>
          </w:divBdr>
        </w:div>
        <w:div w:id="907807526">
          <w:marLeft w:val="720"/>
          <w:marRight w:val="0"/>
          <w:marTop w:val="86"/>
          <w:marBottom w:val="120"/>
          <w:divBdr>
            <w:top w:val="none" w:sz="0" w:space="0" w:color="auto"/>
            <w:left w:val="none" w:sz="0" w:space="0" w:color="auto"/>
            <w:bottom w:val="none" w:sz="0" w:space="0" w:color="auto"/>
            <w:right w:val="none" w:sz="0" w:space="0" w:color="auto"/>
          </w:divBdr>
        </w:div>
      </w:divsChild>
    </w:div>
    <w:div w:id="1023749679">
      <w:bodyDiv w:val="1"/>
      <w:marLeft w:val="0"/>
      <w:marRight w:val="0"/>
      <w:marTop w:val="0"/>
      <w:marBottom w:val="0"/>
      <w:divBdr>
        <w:top w:val="none" w:sz="0" w:space="0" w:color="auto"/>
        <w:left w:val="none" w:sz="0" w:space="0" w:color="auto"/>
        <w:bottom w:val="none" w:sz="0" w:space="0" w:color="auto"/>
        <w:right w:val="none" w:sz="0" w:space="0" w:color="auto"/>
      </w:divBdr>
    </w:div>
    <w:div w:id="1052997746">
      <w:bodyDiv w:val="1"/>
      <w:marLeft w:val="0"/>
      <w:marRight w:val="0"/>
      <w:marTop w:val="0"/>
      <w:marBottom w:val="0"/>
      <w:divBdr>
        <w:top w:val="none" w:sz="0" w:space="0" w:color="auto"/>
        <w:left w:val="none" w:sz="0" w:space="0" w:color="auto"/>
        <w:bottom w:val="none" w:sz="0" w:space="0" w:color="auto"/>
        <w:right w:val="none" w:sz="0" w:space="0" w:color="auto"/>
      </w:divBdr>
    </w:div>
    <w:div w:id="1098795142">
      <w:bodyDiv w:val="1"/>
      <w:marLeft w:val="0"/>
      <w:marRight w:val="0"/>
      <w:marTop w:val="0"/>
      <w:marBottom w:val="0"/>
      <w:divBdr>
        <w:top w:val="none" w:sz="0" w:space="0" w:color="auto"/>
        <w:left w:val="none" w:sz="0" w:space="0" w:color="auto"/>
        <w:bottom w:val="none" w:sz="0" w:space="0" w:color="auto"/>
        <w:right w:val="none" w:sz="0" w:space="0" w:color="auto"/>
      </w:divBdr>
    </w:div>
    <w:div w:id="1103302648">
      <w:bodyDiv w:val="1"/>
      <w:marLeft w:val="0"/>
      <w:marRight w:val="0"/>
      <w:marTop w:val="0"/>
      <w:marBottom w:val="0"/>
      <w:divBdr>
        <w:top w:val="none" w:sz="0" w:space="0" w:color="auto"/>
        <w:left w:val="none" w:sz="0" w:space="0" w:color="auto"/>
        <w:bottom w:val="none" w:sz="0" w:space="0" w:color="auto"/>
        <w:right w:val="none" w:sz="0" w:space="0" w:color="auto"/>
      </w:divBdr>
    </w:div>
    <w:div w:id="1105614704">
      <w:bodyDiv w:val="1"/>
      <w:marLeft w:val="0"/>
      <w:marRight w:val="0"/>
      <w:marTop w:val="0"/>
      <w:marBottom w:val="0"/>
      <w:divBdr>
        <w:top w:val="none" w:sz="0" w:space="0" w:color="auto"/>
        <w:left w:val="none" w:sz="0" w:space="0" w:color="auto"/>
        <w:bottom w:val="none" w:sz="0" w:space="0" w:color="auto"/>
        <w:right w:val="none" w:sz="0" w:space="0" w:color="auto"/>
      </w:divBdr>
    </w:div>
    <w:div w:id="1116094375">
      <w:bodyDiv w:val="1"/>
      <w:marLeft w:val="0"/>
      <w:marRight w:val="0"/>
      <w:marTop w:val="0"/>
      <w:marBottom w:val="0"/>
      <w:divBdr>
        <w:top w:val="none" w:sz="0" w:space="0" w:color="auto"/>
        <w:left w:val="none" w:sz="0" w:space="0" w:color="auto"/>
        <w:bottom w:val="none" w:sz="0" w:space="0" w:color="auto"/>
        <w:right w:val="none" w:sz="0" w:space="0" w:color="auto"/>
      </w:divBdr>
    </w:div>
    <w:div w:id="1161459606">
      <w:bodyDiv w:val="1"/>
      <w:marLeft w:val="0"/>
      <w:marRight w:val="0"/>
      <w:marTop w:val="0"/>
      <w:marBottom w:val="0"/>
      <w:divBdr>
        <w:top w:val="none" w:sz="0" w:space="0" w:color="auto"/>
        <w:left w:val="none" w:sz="0" w:space="0" w:color="auto"/>
        <w:bottom w:val="none" w:sz="0" w:space="0" w:color="auto"/>
        <w:right w:val="none" w:sz="0" w:space="0" w:color="auto"/>
      </w:divBdr>
    </w:div>
    <w:div w:id="1238705687">
      <w:bodyDiv w:val="1"/>
      <w:marLeft w:val="0"/>
      <w:marRight w:val="0"/>
      <w:marTop w:val="0"/>
      <w:marBottom w:val="0"/>
      <w:divBdr>
        <w:top w:val="none" w:sz="0" w:space="0" w:color="auto"/>
        <w:left w:val="none" w:sz="0" w:space="0" w:color="auto"/>
        <w:bottom w:val="none" w:sz="0" w:space="0" w:color="auto"/>
        <w:right w:val="none" w:sz="0" w:space="0" w:color="auto"/>
      </w:divBdr>
    </w:div>
    <w:div w:id="1380058559">
      <w:bodyDiv w:val="1"/>
      <w:marLeft w:val="0"/>
      <w:marRight w:val="0"/>
      <w:marTop w:val="0"/>
      <w:marBottom w:val="0"/>
      <w:divBdr>
        <w:top w:val="none" w:sz="0" w:space="0" w:color="auto"/>
        <w:left w:val="none" w:sz="0" w:space="0" w:color="auto"/>
        <w:bottom w:val="none" w:sz="0" w:space="0" w:color="auto"/>
        <w:right w:val="none" w:sz="0" w:space="0" w:color="auto"/>
      </w:divBdr>
    </w:div>
    <w:div w:id="1387757527">
      <w:bodyDiv w:val="1"/>
      <w:marLeft w:val="0"/>
      <w:marRight w:val="0"/>
      <w:marTop w:val="0"/>
      <w:marBottom w:val="0"/>
      <w:divBdr>
        <w:top w:val="none" w:sz="0" w:space="0" w:color="auto"/>
        <w:left w:val="none" w:sz="0" w:space="0" w:color="auto"/>
        <w:bottom w:val="none" w:sz="0" w:space="0" w:color="auto"/>
        <w:right w:val="none" w:sz="0" w:space="0" w:color="auto"/>
      </w:divBdr>
    </w:div>
    <w:div w:id="1442728621">
      <w:bodyDiv w:val="1"/>
      <w:marLeft w:val="0"/>
      <w:marRight w:val="0"/>
      <w:marTop w:val="0"/>
      <w:marBottom w:val="0"/>
      <w:divBdr>
        <w:top w:val="none" w:sz="0" w:space="0" w:color="auto"/>
        <w:left w:val="none" w:sz="0" w:space="0" w:color="auto"/>
        <w:bottom w:val="none" w:sz="0" w:space="0" w:color="auto"/>
        <w:right w:val="none" w:sz="0" w:space="0" w:color="auto"/>
      </w:divBdr>
    </w:div>
    <w:div w:id="1487672419">
      <w:bodyDiv w:val="1"/>
      <w:marLeft w:val="0"/>
      <w:marRight w:val="0"/>
      <w:marTop w:val="0"/>
      <w:marBottom w:val="0"/>
      <w:divBdr>
        <w:top w:val="none" w:sz="0" w:space="0" w:color="auto"/>
        <w:left w:val="none" w:sz="0" w:space="0" w:color="auto"/>
        <w:bottom w:val="none" w:sz="0" w:space="0" w:color="auto"/>
        <w:right w:val="none" w:sz="0" w:space="0" w:color="auto"/>
      </w:divBdr>
    </w:div>
    <w:div w:id="1502085444">
      <w:bodyDiv w:val="1"/>
      <w:marLeft w:val="0"/>
      <w:marRight w:val="0"/>
      <w:marTop w:val="0"/>
      <w:marBottom w:val="0"/>
      <w:divBdr>
        <w:top w:val="none" w:sz="0" w:space="0" w:color="auto"/>
        <w:left w:val="none" w:sz="0" w:space="0" w:color="auto"/>
        <w:bottom w:val="none" w:sz="0" w:space="0" w:color="auto"/>
        <w:right w:val="none" w:sz="0" w:space="0" w:color="auto"/>
      </w:divBdr>
    </w:div>
    <w:div w:id="1558662505">
      <w:bodyDiv w:val="1"/>
      <w:marLeft w:val="0"/>
      <w:marRight w:val="0"/>
      <w:marTop w:val="0"/>
      <w:marBottom w:val="0"/>
      <w:divBdr>
        <w:top w:val="none" w:sz="0" w:space="0" w:color="auto"/>
        <w:left w:val="none" w:sz="0" w:space="0" w:color="auto"/>
        <w:bottom w:val="none" w:sz="0" w:space="0" w:color="auto"/>
        <w:right w:val="none" w:sz="0" w:space="0" w:color="auto"/>
      </w:divBdr>
    </w:div>
    <w:div w:id="1579822392">
      <w:bodyDiv w:val="1"/>
      <w:marLeft w:val="0"/>
      <w:marRight w:val="0"/>
      <w:marTop w:val="0"/>
      <w:marBottom w:val="0"/>
      <w:divBdr>
        <w:top w:val="none" w:sz="0" w:space="0" w:color="auto"/>
        <w:left w:val="none" w:sz="0" w:space="0" w:color="auto"/>
        <w:bottom w:val="none" w:sz="0" w:space="0" w:color="auto"/>
        <w:right w:val="none" w:sz="0" w:space="0" w:color="auto"/>
      </w:divBdr>
    </w:div>
    <w:div w:id="1617131800">
      <w:bodyDiv w:val="1"/>
      <w:marLeft w:val="0"/>
      <w:marRight w:val="0"/>
      <w:marTop w:val="0"/>
      <w:marBottom w:val="0"/>
      <w:divBdr>
        <w:top w:val="none" w:sz="0" w:space="0" w:color="auto"/>
        <w:left w:val="none" w:sz="0" w:space="0" w:color="auto"/>
        <w:bottom w:val="none" w:sz="0" w:space="0" w:color="auto"/>
        <w:right w:val="none" w:sz="0" w:space="0" w:color="auto"/>
      </w:divBdr>
    </w:div>
    <w:div w:id="1631125724">
      <w:bodyDiv w:val="1"/>
      <w:marLeft w:val="0"/>
      <w:marRight w:val="0"/>
      <w:marTop w:val="0"/>
      <w:marBottom w:val="0"/>
      <w:divBdr>
        <w:top w:val="none" w:sz="0" w:space="0" w:color="auto"/>
        <w:left w:val="none" w:sz="0" w:space="0" w:color="auto"/>
        <w:bottom w:val="none" w:sz="0" w:space="0" w:color="auto"/>
        <w:right w:val="none" w:sz="0" w:space="0" w:color="auto"/>
      </w:divBdr>
    </w:div>
    <w:div w:id="1750498787">
      <w:bodyDiv w:val="1"/>
      <w:marLeft w:val="0"/>
      <w:marRight w:val="0"/>
      <w:marTop w:val="0"/>
      <w:marBottom w:val="0"/>
      <w:divBdr>
        <w:top w:val="none" w:sz="0" w:space="0" w:color="auto"/>
        <w:left w:val="none" w:sz="0" w:space="0" w:color="auto"/>
        <w:bottom w:val="none" w:sz="0" w:space="0" w:color="auto"/>
        <w:right w:val="none" w:sz="0" w:space="0" w:color="auto"/>
      </w:divBdr>
    </w:div>
    <w:div w:id="1811508481">
      <w:bodyDiv w:val="1"/>
      <w:marLeft w:val="0"/>
      <w:marRight w:val="0"/>
      <w:marTop w:val="0"/>
      <w:marBottom w:val="0"/>
      <w:divBdr>
        <w:top w:val="none" w:sz="0" w:space="0" w:color="auto"/>
        <w:left w:val="none" w:sz="0" w:space="0" w:color="auto"/>
        <w:bottom w:val="none" w:sz="0" w:space="0" w:color="auto"/>
        <w:right w:val="none" w:sz="0" w:space="0" w:color="auto"/>
      </w:divBdr>
    </w:div>
    <w:div w:id="2055230589">
      <w:bodyDiv w:val="1"/>
      <w:marLeft w:val="0"/>
      <w:marRight w:val="0"/>
      <w:marTop w:val="0"/>
      <w:marBottom w:val="0"/>
      <w:divBdr>
        <w:top w:val="none" w:sz="0" w:space="0" w:color="auto"/>
        <w:left w:val="none" w:sz="0" w:space="0" w:color="auto"/>
        <w:bottom w:val="none" w:sz="0" w:space="0" w:color="auto"/>
        <w:right w:val="none" w:sz="0" w:space="0" w:color="auto"/>
      </w:divBdr>
    </w:div>
    <w:div w:id="2095860137">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talkarobotrack@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detalkarobotrack@gmail.com" TargetMode="External"/><Relationship Id="rId10" Type="http://schemas.openxmlformats.org/officeDocument/2006/relationships/hyperlink" Target="http://rusneuro.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etalkarobotrack@gmail.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obotrack-rus.r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AAF9-6D67-4B28-AAFF-8CADDED2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20</Pages>
  <Words>4904</Words>
  <Characters>27957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 Starov</dc:creator>
  <cp:lastModifiedBy>Дмитрий Устинский</cp:lastModifiedBy>
  <cp:revision>18</cp:revision>
  <cp:lastPrinted>2020-02-20T13:50:00Z</cp:lastPrinted>
  <dcterms:created xsi:type="dcterms:W3CDTF">2020-02-03T10:50:00Z</dcterms:created>
  <dcterms:modified xsi:type="dcterms:W3CDTF">2020-02-21T07:34:00Z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