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4CEEC" w14:textId="4EF8CB87" w:rsidR="00786B8B" w:rsidRPr="00A05DDF" w:rsidRDefault="00E6669E" w:rsidP="00786B8B">
      <w:pPr>
        <w:pStyle w:val="a6"/>
        <w:rPr>
          <w:rFonts w:asciiTheme="majorBidi" w:hAnsiTheme="majorBidi"/>
          <w:sz w:val="40"/>
        </w:rPr>
      </w:pPr>
      <w:r>
        <w:rPr>
          <w:rFonts w:asciiTheme="majorBidi" w:hAnsiTheme="majorBidi"/>
          <w:sz w:val="40"/>
        </w:rPr>
        <w:t>7</w:t>
      </w:r>
      <w:r w:rsidR="00786B8B" w:rsidRPr="00165E74">
        <w:rPr>
          <w:rFonts w:asciiTheme="majorBidi" w:hAnsiTheme="majorBidi"/>
          <w:sz w:val="40"/>
        </w:rPr>
        <w:t xml:space="preserve">-ые Международные соревнования </w:t>
      </w:r>
    </w:p>
    <w:p w14:paraId="27831538" w14:textId="295F784B"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w:t>
      </w:r>
      <w:r w:rsidR="00E6669E">
        <w:rPr>
          <w:rFonts w:asciiTheme="majorBidi" w:hAnsiTheme="majorBidi"/>
          <w:sz w:val="40"/>
        </w:rPr>
        <w:t>1</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04C13839" w14:textId="631AAEBD" w:rsidR="00857F7C" w:rsidRPr="00165E74" w:rsidRDefault="00F95342" w:rsidP="00F94381">
      <w:pPr>
        <w:rPr>
          <w:rFonts w:asciiTheme="majorBidi" w:hAnsiTheme="majorBidi" w:cstheme="majorBidi"/>
        </w:rPr>
      </w:pPr>
      <w:r>
        <w:rPr>
          <w:rFonts w:asciiTheme="majorBidi" w:eastAsiaTheme="majorEastAsia" w:hAnsiTheme="majorBidi" w:cstheme="majorBidi"/>
          <w:color w:val="auto"/>
          <w:szCs w:val="26"/>
        </w:rPr>
        <w:t>Младшая категория</w:t>
      </w:r>
      <w:r w:rsidR="006E68EC">
        <w:rPr>
          <w:rFonts w:asciiTheme="majorBidi" w:eastAsiaTheme="majorEastAsia" w:hAnsiTheme="majorBidi" w:cstheme="majorBidi"/>
          <w:color w:val="auto"/>
          <w:szCs w:val="26"/>
        </w:rPr>
        <w:t xml:space="preserve"> </w:t>
      </w:r>
      <w:r w:rsidR="00786B8B"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5382"/>
        <w:gridCol w:w="1843"/>
        <w:gridCol w:w="3598"/>
      </w:tblGrid>
      <w:tr w:rsidR="00857F7C" w:rsidRPr="00165E74" w14:paraId="5D6F2828" w14:textId="77777777" w:rsidTr="006E68E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59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6E68E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C64761A" w14:textId="22A9FFD3" w:rsidR="00857F7C" w:rsidRPr="002946AC" w:rsidRDefault="00E6669E" w:rsidP="001338BE">
            <w:pPr>
              <w:jc w:val="center"/>
              <w:rPr>
                <w:rFonts w:asciiTheme="majorBidi" w:hAnsiTheme="majorBidi" w:cstheme="majorBidi"/>
                <w:color w:val="auto"/>
              </w:rPr>
            </w:pPr>
            <w:r>
              <w:rPr>
                <w:rFonts w:asciiTheme="majorBidi" w:hAnsiTheme="majorBidi" w:cstheme="majorBidi"/>
                <w:color w:val="auto"/>
              </w:rPr>
              <w:t xml:space="preserve">Робототехника. </w:t>
            </w:r>
            <w:r w:rsidR="00EB3FDC" w:rsidRPr="00EB3FDC">
              <w:rPr>
                <w:rFonts w:asciiTheme="majorBidi" w:hAnsiTheme="majorBidi" w:cstheme="majorBidi"/>
                <w:color w:val="auto"/>
              </w:rPr>
              <w:t>Творческий проект</w:t>
            </w:r>
            <w:r w:rsidR="006E68EC">
              <w:rPr>
                <w:rFonts w:asciiTheme="majorBidi" w:hAnsiTheme="majorBidi" w:cstheme="majorBidi"/>
                <w:color w:val="auto"/>
              </w:rPr>
              <w:t>. *</w:t>
            </w:r>
            <w:r w:rsidR="006E68EC" w:rsidRPr="006E68EC">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6E68EC">
        <w:trPr>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EC05D49" w14:textId="77777777" w:rsidR="006E68EC" w:rsidRDefault="00E6669E" w:rsidP="001338BE">
            <w:pPr>
              <w:jc w:val="center"/>
              <w:rPr>
                <w:rFonts w:asciiTheme="majorBidi" w:hAnsiTheme="majorBidi" w:cstheme="majorBidi"/>
                <w:b w:val="0"/>
                <w:bCs w:val="0"/>
                <w:color w:val="auto"/>
              </w:rPr>
            </w:pPr>
            <w:r>
              <w:rPr>
                <w:rFonts w:asciiTheme="majorBidi" w:hAnsiTheme="majorBidi" w:cstheme="majorBidi"/>
                <w:color w:val="auto"/>
              </w:rPr>
              <w:t xml:space="preserve">Нейротехнологии. </w:t>
            </w:r>
            <w:r w:rsidRPr="00EB3FDC">
              <w:rPr>
                <w:rFonts w:asciiTheme="majorBidi" w:hAnsiTheme="majorBidi" w:cstheme="majorBidi"/>
                <w:color w:val="auto"/>
              </w:rPr>
              <w:t>Творческий проект</w:t>
            </w:r>
            <w:r>
              <w:rPr>
                <w:rFonts w:asciiTheme="majorBidi" w:hAnsiTheme="majorBidi" w:cstheme="majorBidi"/>
                <w:color w:val="auto"/>
              </w:rPr>
              <w:t>.</w:t>
            </w:r>
            <w:r w:rsidR="006E68EC">
              <w:rPr>
                <w:rFonts w:asciiTheme="majorBidi" w:hAnsiTheme="majorBidi" w:cstheme="majorBidi"/>
                <w:color w:val="auto"/>
              </w:rPr>
              <w:t xml:space="preserve"> </w:t>
            </w:r>
          </w:p>
          <w:p w14:paraId="46A12E44" w14:textId="376E5504" w:rsidR="00857F7C" w:rsidRPr="002946AC" w:rsidRDefault="006E68EC" w:rsidP="001338BE">
            <w:pPr>
              <w:jc w:val="center"/>
              <w:rPr>
                <w:rFonts w:asciiTheme="majorBidi" w:hAnsiTheme="majorBidi" w:cstheme="majorBidi"/>
                <w:color w:val="auto"/>
              </w:rPr>
            </w:pPr>
            <w:r>
              <w:rPr>
                <w:rFonts w:asciiTheme="majorBidi" w:hAnsiTheme="majorBidi" w:cstheme="majorBidi"/>
                <w:color w:val="auto"/>
              </w:rPr>
              <w:t>*</w:t>
            </w: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22CA4E51" w14:textId="2A0962AE" w:rsidR="00857F7C" w:rsidRPr="002946AC" w:rsidRDefault="00E6669E"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BED98B" w14:textId="77777777" w:rsidR="00F94381" w:rsidRPr="00165E74" w:rsidRDefault="00F94381">
      <w:pPr>
        <w:rPr>
          <w:rFonts w:asciiTheme="majorBidi" w:hAnsiTheme="majorBidi" w:cstheme="majorBidi"/>
        </w:rPr>
      </w:pPr>
    </w:p>
    <w:p w14:paraId="42DBD295" w14:textId="11AE8472" w:rsidR="00F94381" w:rsidRPr="00165E74" w:rsidRDefault="00F95342">
      <w:pPr>
        <w:rPr>
          <w:rFonts w:asciiTheme="majorBidi" w:hAnsiTheme="majorBidi" w:cstheme="majorBidi"/>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r w:rsidR="00382711">
        <w:rPr>
          <w:rFonts w:asciiTheme="majorBidi" w:hAnsiTheme="majorBidi" w:cstheme="majorBidi"/>
        </w:rPr>
        <w:t>8</w:t>
      </w:r>
      <w:r w:rsidR="00820141" w:rsidRPr="00165E74">
        <w:rPr>
          <w:rFonts w:asciiTheme="majorBidi" w:hAnsiTheme="majorBidi" w:cstheme="majorBidi"/>
        </w:rPr>
        <w:t>-1</w:t>
      </w:r>
      <w:r w:rsidR="00382711">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5382"/>
        <w:gridCol w:w="1843"/>
        <w:gridCol w:w="3630"/>
      </w:tblGrid>
      <w:tr w:rsidR="002946AC" w:rsidRPr="002946AC" w14:paraId="59888E98" w14:textId="77777777" w:rsidTr="006E68E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630"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E6669E" w:rsidRPr="002946AC" w14:paraId="4ACFB385" w14:textId="77777777" w:rsidTr="006E68E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382" w:type="dxa"/>
            <w:hideMark/>
          </w:tcPr>
          <w:p w14:paraId="66D34D76" w14:textId="54C78366" w:rsidR="00E6669E" w:rsidRPr="002946AC" w:rsidRDefault="00E6669E" w:rsidP="00E6669E">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r w:rsidR="006E68EC">
              <w:rPr>
                <w:rFonts w:asciiTheme="majorBidi" w:hAnsiTheme="majorBidi" w:cstheme="majorBidi"/>
                <w:color w:val="auto"/>
              </w:rPr>
              <w:t>. *</w:t>
            </w:r>
            <w:r w:rsidR="006E68EC">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534F8574" w14:textId="77777777" w:rsidR="00E6669E" w:rsidRPr="00105EA4"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CBF87F6" w14:textId="77777777" w:rsidR="00E6669E" w:rsidRPr="002946AC"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E6669E" w:rsidRPr="002946AC" w14:paraId="11104AA6" w14:textId="77777777" w:rsidTr="006E68EC">
        <w:trPr>
          <w:trHeight w:val="653"/>
        </w:trPr>
        <w:tc>
          <w:tcPr>
            <w:cnfStyle w:val="001000000000" w:firstRow="0" w:lastRow="0" w:firstColumn="1" w:lastColumn="0" w:oddVBand="0" w:evenVBand="0" w:oddHBand="0" w:evenHBand="0" w:firstRowFirstColumn="0" w:firstRowLastColumn="0" w:lastRowFirstColumn="0" w:lastRowLastColumn="0"/>
            <w:tcW w:w="5382" w:type="dxa"/>
            <w:hideMark/>
          </w:tcPr>
          <w:p w14:paraId="3B601166" w14:textId="77777777" w:rsidR="006E68EC" w:rsidRDefault="00E6669E" w:rsidP="00E6669E">
            <w:pPr>
              <w:jc w:val="center"/>
              <w:rPr>
                <w:rFonts w:asciiTheme="majorBidi" w:hAnsiTheme="majorBidi" w:cstheme="majorBidi"/>
                <w:b w:val="0"/>
                <w:bCs w:val="0"/>
                <w:color w:val="auto"/>
              </w:rPr>
            </w:pPr>
            <w:r w:rsidRPr="00E6669E">
              <w:rPr>
                <w:rFonts w:asciiTheme="majorBidi" w:hAnsiTheme="majorBidi" w:cstheme="majorBidi"/>
                <w:color w:val="auto"/>
              </w:rPr>
              <w:t>Нейротехнологии. Творческий проект.</w:t>
            </w:r>
            <w:r w:rsidR="006E68EC">
              <w:rPr>
                <w:rFonts w:asciiTheme="majorBidi" w:hAnsiTheme="majorBidi" w:cstheme="majorBidi"/>
                <w:color w:val="auto"/>
              </w:rPr>
              <w:t xml:space="preserve"> </w:t>
            </w:r>
          </w:p>
          <w:p w14:paraId="1D26D647" w14:textId="6F884135" w:rsidR="00E6669E" w:rsidRPr="002946AC" w:rsidRDefault="006E68EC" w:rsidP="00E6669E">
            <w:pPr>
              <w:jc w:val="center"/>
              <w:rPr>
                <w:rFonts w:asciiTheme="majorBidi" w:hAnsiTheme="majorBidi" w:cstheme="majorBidi"/>
                <w:color w:val="auto"/>
              </w:rPr>
            </w:pPr>
            <w:r>
              <w:rPr>
                <w:rFonts w:asciiTheme="majorBidi" w:hAnsiTheme="majorBidi" w:cstheme="majorBidi"/>
                <w:color w:val="auto"/>
              </w:rPr>
              <w:t>*</w:t>
            </w: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75F716EA" w14:textId="77777777" w:rsidR="00E6669E" w:rsidRPr="00105EA4"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33706E5" w14:textId="23911F23" w:rsidR="00E6669E" w:rsidRPr="002946AC"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390C7269" w14:textId="77777777" w:rsidR="00857F7C" w:rsidRDefault="00857F7C">
      <w:pPr>
        <w:rPr>
          <w:rFonts w:asciiTheme="majorBidi" w:hAnsiTheme="majorBidi" w:cstheme="majorBidi"/>
        </w:rPr>
      </w:pPr>
    </w:p>
    <w:p w14:paraId="396911D3" w14:textId="6F1BBF96" w:rsidR="004F7494" w:rsidRPr="00165E74" w:rsidRDefault="004F7494" w:rsidP="004F7494">
      <w:pPr>
        <w:rPr>
          <w:rFonts w:asciiTheme="majorBidi" w:hAnsiTheme="majorBidi" w:cstheme="majorBidi"/>
        </w:rPr>
      </w:pPr>
      <w:r w:rsidRPr="00165E74">
        <w:rPr>
          <w:rFonts w:asciiTheme="majorBidi" w:eastAsiaTheme="majorEastAsia" w:hAnsiTheme="majorBidi" w:cstheme="majorBidi"/>
          <w:color w:val="auto"/>
          <w:szCs w:val="26"/>
        </w:rPr>
        <w:t xml:space="preserve">Старшая категория </w:t>
      </w: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1052" w:type="dxa"/>
        <w:tblLook w:val="04A0" w:firstRow="1" w:lastRow="0" w:firstColumn="1" w:lastColumn="0" w:noHBand="0" w:noVBand="1"/>
      </w:tblPr>
      <w:tblGrid>
        <w:gridCol w:w="5382"/>
        <w:gridCol w:w="1843"/>
        <w:gridCol w:w="3827"/>
      </w:tblGrid>
      <w:tr w:rsidR="004F7494" w:rsidRPr="00165E74" w14:paraId="4BFF41D3" w14:textId="77777777" w:rsidTr="008D7C1B">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EDDAF63" w14:textId="77777777" w:rsidR="004F7494" w:rsidRPr="00E6669E" w:rsidRDefault="004F7494" w:rsidP="00E6669E">
            <w:pPr>
              <w:jc w:val="center"/>
              <w:rPr>
                <w:rFonts w:asciiTheme="majorBidi" w:hAnsiTheme="majorBidi" w:cstheme="majorBidi"/>
                <w:b w:val="0"/>
                <w:bCs w:val="0"/>
                <w:color w:val="auto"/>
              </w:rPr>
            </w:pPr>
            <w:r w:rsidRPr="00E6669E">
              <w:rPr>
                <w:rFonts w:asciiTheme="majorBidi" w:hAnsiTheme="majorBidi" w:cstheme="majorBidi"/>
                <w:b w:val="0"/>
                <w:bCs w:val="0"/>
                <w:color w:val="auto"/>
              </w:rPr>
              <w:t>Название</w:t>
            </w:r>
          </w:p>
        </w:tc>
        <w:tc>
          <w:tcPr>
            <w:tcW w:w="1843"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827"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A8D2946" w14:textId="661FFD2B"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p>
        </w:tc>
        <w:tc>
          <w:tcPr>
            <w:tcW w:w="1843"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5C6A5FB" w14:textId="4B3E4CAE"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Нейротехнологии. Творческий проект.</w:t>
            </w:r>
          </w:p>
        </w:tc>
        <w:tc>
          <w:tcPr>
            <w:tcW w:w="1843"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64ECAA53" w14:textId="4DB81AB2" w:rsidR="007F451A" w:rsidRPr="002946A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74401393"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73B11F5" w14:textId="1C980A40"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Компьютерное зрение</w:t>
            </w:r>
            <w:r w:rsidRPr="00E6669E">
              <w:rPr>
                <w:rFonts w:asciiTheme="majorBidi" w:hAnsiTheme="majorBidi" w:cstheme="majorBidi"/>
                <w:color w:val="auto"/>
              </w:rPr>
              <w:t>. Творческий проект.</w:t>
            </w:r>
          </w:p>
        </w:tc>
        <w:tc>
          <w:tcPr>
            <w:tcW w:w="1843" w:type="dxa"/>
          </w:tcPr>
          <w:p w14:paraId="202C9CE0" w14:textId="6F82DA0C" w:rsidR="00E6669E" w:rsidRPr="00B25ABC"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6A8B120B" w14:textId="387CC85E" w:rsidR="00E6669E" w:rsidRPr="00E6669E"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63763FDA"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FFECE60" w14:textId="0784E91D"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Искусственный интеллект</w:t>
            </w:r>
            <w:r w:rsidRPr="00E6669E">
              <w:rPr>
                <w:rFonts w:asciiTheme="majorBidi" w:hAnsiTheme="majorBidi" w:cstheme="majorBidi"/>
                <w:color w:val="auto"/>
              </w:rPr>
              <w:t>. Творческий проект.</w:t>
            </w:r>
          </w:p>
        </w:tc>
        <w:tc>
          <w:tcPr>
            <w:tcW w:w="1843" w:type="dxa"/>
          </w:tcPr>
          <w:p w14:paraId="4D403209" w14:textId="09F3EAA2" w:rsidR="00E6669E" w:rsidRPr="00B25AB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32CC5218" w14:textId="261F9A63" w:rsidR="00E6669E" w:rsidRPr="00E6669E"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3768E805"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w:t>
      </w:r>
      <w:r w:rsidR="00E6669E">
        <w:rPr>
          <w:rFonts w:asciiTheme="majorBidi" w:hAnsiTheme="majorBidi"/>
          <w:b/>
          <w:bCs/>
          <w:color w:val="auto"/>
          <w:sz w:val="96"/>
          <w:szCs w:val="96"/>
        </w:rPr>
        <w:t>1</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9E3EBEB" w:rsidR="004F7494"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045624E6" w14:textId="77777777" w:rsidR="008D7C1B" w:rsidRDefault="008D7C1B" w:rsidP="008D7C1B">
      <w:pPr>
        <w:pStyle w:val="af1"/>
        <w:kinsoku w:val="0"/>
        <w:overflowPunct w:val="0"/>
        <w:spacing w:before="238"/>
        <w:ind w:right="1160"/>
        <w:jc w:val="right"/>
        <w:rPr>
          <w:b/>
          <w:bCs/>
          <w:sz w:val="22"/>
          <w:szCs w:val="22"/>
        </w:rPr>
      </w:pPr>
    </w:p>
    <w:p w14:paraId="5980B3CA" w14:textId="77777777" w:rsidR="008D7C1B" w:rsidRDefault="008D7C1B" w:rsidP="008D7C1B">
      <w:pPr>
        <w:pStyle w:val="af1"/>
        <w:kinsoku w:val="0"/>
        <w:overflowPunct w:val="0"/>
        <w:spacing w:before="238"/>
        <w:ind w:right="1160"/>
        <w:jc w:val="right"/>
        <w:rPr>
          <w:b/>
          <w:bCs/>
          <w:sz w:val="22"/>
          <w:szCs w:val="22"/>
        </w:rPr>
      </w:pPr>
    </w:p>
    <w:p w14:paraId="37DE7FF2" w14:textId="77D24A7E" w:rsidR="008D7C1B" w:rsidRPr="008D7C1B" w:rsidRDefault="008D7C1B" w:rsidP="008D7C1B">
      <w:pPr>
        <w:pStyle w:val="af1"/>
        <w:kinsoku w:val="0"/>
        <w:overflowPunct w:val="0"/>
        <w:spacing w:before="238"/>
        <w:ind w:right="-43"/>
        <w:jc w:val="right"/>
        <w:rPr>
          <w:b/>
          <w:bCs/>
          <w:sz w:val="22"/>
          <w:szCs w:val="22"/>
        </w:rPr>
      </w:pPr>
      <w:r w:rsidRPr="008D7C1B">
        <w:rPr>
          <w:b/>
          <w:bCs/>
          <w:sz w:val="22"/>
          <w:szCs w:val="22"/>
        </w:rPr>
        <w:t>Версия положения 1.0</w:t>
      </w:r>
    </w:p>
    <w:p w14:paraId="38B2EB88" w14:textId="0593C2C7" w:rsidR="008D7C1B" w:rsidRPr="008D7C1B" w:rsidRDefault="008D7C1B" w:rsidP="008D7C1B">
      <w:pPr>
        <w:jc w:val="center"/>
        <w:rPr>
          <w:rFonts w:ascii="Times New Roman" w:hAnsi="Times New Roman" w:cs="Times New Roman"/>
        </w:rPr>
      </w:pPr>
      <w:r w:rsidRPr="008D7C1B">
        <w:rPr>
          <w:rFonts w:ascii="Times New Roman" w:hAnsi="Times New Roman" w:cs="Times New Roman"/>
        </w:rPr>
        <w:lastRenderedPageBreak/>
        <w:t>Лист</w:t>
      </w:r>
      <w:r>
        <w:rPr>
          <w:rFonts w:ascii="Times New Roman" w:hAnsi="Times New Roman" w:cs="Times New Roman"/>
        </w:rPr>
        <w:t xml:space="preserve"> регистрации</w:t>
      </w:r>
      <w:r w:rsidRPr="008D7C1B">
        <w:rPr>
          <w:rFonts w:ascii="Times New Roman" w:hAnsi="Times New Roman" w:cs="Times New Roman"/>
        </w:rPr>
        <w:t xml:space="preserve"> изменений регламента.</w:t>
      </w:r>
    </w:p>
    <w:p w14:paraId="56E6FFEC" w14:textId="77777777" w:rsidR="008D7C1B" w:rsidRPr="008D7C1B" w:rsidRDefault="008D7C1B" w:rsidP="008D7C1B">
      <w:pPr>
        <w:jc w:val="center"/>
        <w:rPr>
          <w:rFonts w:ascii="Times New Roman" w:hAnsi="Times New Roman" w:cs="Times New Roman"/>
        </w:rPr>
      </w:pPr>
    </w:p>
    <w:p w14:paraId="6FA9A9E5" w14:textId="2A63B5DE" w:rsidR="008D7C1B" w:rsidRPr="008D7C1B" w:rsidRDefault="008D7C1B" w:rsidP="008D7C1B">
      <w:pPr>
        <w:jc w:val="left"/>
        <w:sectPr w:rsidR="008D7C1B" w:rsidRPr="008D7C1B">
          <w:headerReference w:type="default" r:id="rId9"/>
          <w:footerReference w:type="default" r:id="rId10"/>
          <w:pgSz w:w="11900" w:h="16840"/>
          <w:pgMar w:top="1340" w:right="1320" w:bottom="1540" w:left="700" w:header="0" w:footer="1358" w:gutter="0"/>
          <w:pgNumType w:start="1"/>
          <w:cols w:space="720"/>
        </w:sectPr>
      </w:pPr>
      <w:r w:rsidRPr="008D7C1B">
        <w:rPr>
          <w:rFonts w:ascii="Times New Roman" w:hAnsi="Times New Roman" w:cs="Times New Roman"/>
        </w:rPr>
        <w:t xml:space="preserve">1. </w:t>
      </w:r>
      <w:r>
        <w:rPr>
          <w:rFonts w:ascii="Times New Roman" w:hAnsi="Times New Roman" w:cs="Times New Roman"/>
        </w:rPr>
        <w:t>Исходный документ – 1.0</w:t>
      </w:r>
      <w:r w:rsidRPr="008D7C1B">
        <w:rPr>
          <w:rFonts w:ascii="Times New Roman" w:hAnsi="Times New Roman" w:cs="Times New Roman"/>
        </w:rPr>
        <w:t xml:space="preserve">  </w:t>
      </w:r>
    </w:p>
    <w:p w14:paraId="671ADBA8" w14:textId="2CA60864"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r w:rsidR="001C7A22">
        <w:rPr>
          <w:rFonts w:ascii="Times New Roman" w:hAnsi="Times New Roman" w:cs="Times New Roman"/>
          <w:b/>
          <w:sz w:val="24"/>
          <w:szCs w:val="36"/>
        </w:rPr>
        <w:t>.</w:t>
      </w:r>
    </w:p>
    <w:p w14:paraId="0C69BCD6" w14:textId="00811B10"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4614E08D"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w:t>
      </w:r>
      <w:r w:rsidR="00E6669E">
        <w:rPr>
          <w:rFonts w:eastAsiaTheme="minorHAnsi"/>
          <w:color w:val="000000" w:themeColor="text1"/>
          <w:szCs w:val="36"/>
          <w:lang w:eastAsia="en-US"/>
        </w:rPr>
        <w:t>Проектируем будущее сегодня</w:t>
      </w:r>
      <w:r w:rsidRPr="00194BB0">
        <w:rPr>
          <w:rFonts w:eastAsiaTheme="minorHAnsi"/>
          <w:color w:val="000000" w:themeColor="text1"/>
          <w:szCs w:val="36"/>
          <w:lang w:eastAsia="en-US"/>
        </w:rPr>
        <w:t>»</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392A2AE3" w:rsid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технической 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6F8599C9"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w:t>
      </w:r>
      <w:r w:rsidR="00E6669E">
        <w:rPr>
          <w:rFonts w:eastAsiaTheme="minorHAnsi"/>
          <w:color w:val="000000" w:themeColor="text1"/>
          <w:szCs w:val="36"/>
          <w:lang w:eastAsia="en-US"/>
        </w:rPr>
        <w:t>9</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  по</w:t>
      </w:r>
      <w:r w:rsidR="00E6669E">
        <w:rPr>
          <w:rFonts w:eastAsiaTheme="minorHAnsi"/>
          <w:color w:val="000000" w:themeColor="text1"/>
          <w:szCs w:val="36"/>
          <w:lang w:eastAsia="en-US"/>
        </w:rPr>
        <w:t xml:space="preserve"> 25</w:t>
      </w:r>
      <w:r w:rsidRPr="00194BB0">
        <w:rPr>
          <w:rFonts w:eastAsiaTheme="minorHAnsi"/>
          <w:color w:val="000000" w:themeColor="text1"/>
          <w:szCs w:val="36"/>
          <w:lang w:eastAsia="en-US"/>
        </w:rPr>
        <w:t>.</w:t>
      </w:r>
      <w:r w:rsidR="00C22837">
        <w:rPr>
          <w:rFonts w:eastAsiaTheme="minorHAnsi"/>
          <w:color w:val="000000" w:themeColor="text1"/>
          <w:szCs w:val="36"/>
          <w:lang w:eastAsia="en-US"/>
        </w:rPr>
        <w:t>1</w:t>
      </w:r>
      <w:r w:rsidR="00E6669E">
        <w:rPr>
          <w:rFonts w:eastAsiaTheme="minorHAnsi"/>
          <w:color w:val="000000" w:themeColor="text1"/>
          <w:szCs w:val="36"/>
          <w:lang w:eastAsia="en-US"/>
        </w:rPr>
        <w:t>2</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w:t>
      </w:r>
    </w:p>
    <w:p w14:paraId="33C8F31C" w14:textId="6450468D"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 xml:space="preserve">Оценивание работ и подведение итогов с </w:t>
      </w:r>
      <w:r w:rsidR="00FA04EB">
        <w:rPr>
          <w:rFonts w:eastAsiaTheme="minorHAnsi"/>
          <w:color w:val="000000" w:themeColor="text1"/>
          <w:szCs w:val="36"/>
          <w:lang w:eastAsia="en-US"/>
        </w:rPr>
        <w:t>15</w:t>
      </w:r>
      <w:r>
        <w:rPr>
          <w:rFonts w:eastAsiaTheme="minorHAnsi"/>
          <w:color w:val="000000" w:themeColor="text1"/>
          <w:szCs w:val="36"/>
          <w:lang w:eastAsia="en-US"/>
        </w:rPr>
        <w:t>.</w:t>
      </w:r>
      <w:r w:rsidR="00E6669E">
        <w:rPr>
          <w:rFonts w:eastAsiaTheme="minorHAnsi"/>
          <w:color w:val="000000" w:themeColor="text1"/>
          <w:szCs w:val="36"/>
          <w:lang w:eastAsia="en-US"/>
        </w:rPr>
        <w:t>0</w:t>
      </w:r>
      <w:r w:rsidR="00C22837">
        <w:rPr>
          <w:rFonts w:eastAsiaTheme="minorHAnsi"/>
          <w:color w:val="000000" w:themeColor="text1"/>
          <w:szCs w:val="36"/>
          <w:lang w:eastAsia="en-US"/>
        </w:rPr>
        <w:t>1</w:t>
      </w:r>
      <w:r>
        <w:rPr>
          <w:rFonts w:eastAsiaTheme="minorHAnsi"/>
          <w:color w:val="000000" w:themeColor="text1"/>
          <w:szCs w:val="36"/>
          <w:lang w:eastAsia="en-US"/>
        </w:rPr>
        <w:t>.202</w:t>
      </w:r>
      <w:r w:rsidR="00E6669E">
        <w:rPr>
          <w:rFonts w:eastAsiaTheme="minorHAnsi"/>
          <w:color w:val="000000" w:themeColor="text1"/>
          <w:szCs w:val="36"/>
          <w:lang w:eastAsia="en-US"/>
        </w:rPr>
        <w:t>2</w:t>
      </w:r>
      <w:r>
        <w:rPr>
          <w:rFonts w:eastAsiaTheme="minorHAnsi"/>
          <w:color w:val="000000" w:themeColor="text1"/>
          <w:szCs w:val="36"/>
          <w:lang w:eastAsia="en-US"/>
        </w:rPr>
        <w:t>г. по 15.</w:t>
      </w:r>
      <w:r w:rsidR="00FA04EB">
        <w:rPr>
          <w:rFonts w:eastAsiaTheme="minorHAnsi"/>
          <w:color w:val="000000" w:themeColor="text1"/>
          <w:szCs w:val="36"/>
          <w:lang w:eastAsia="en-US"/>
        </w:rPr>
        <w:t>02</w:t>
      </w:r>
      <w:r>
        <w:rPr>
          <w:rFonts w:eastAsiaTheme="minorHAnsi"/>
          <w:color w:val="000000" w:themeColor="text1"/>
          <w:szCs w:val="36"/>
          <w:lang w:eastAsia="en-US"/>
        </w:rPr>
        <w:t>.202</w:t>
      </w:r>
      <w:r w:rsidR="00FA04EB">
        <w:rPr>
          <w:rFonts w:eastAsiaTheme="minorHAnsi"/>
          <w:color w:val="000000" w:themeColor="text1"/>
          <w:szCs w:val="36"/>
          <w:lang w:eastAsia="en-US"/>
        </w:rPr>
        <w:t>2</w:t>
      </w:r>
      <w:r>
        <w:rPr>
          <w:rFonts w:eastAsiaTheme="minorHAnsi"/>
          <w:color w:val="000000" w:themeColor="text1"/>
          <w:szCs w:val="36"/>
          <w:lang w:eastAsia="en-US"/>
        </w:rPr>
        <w:t xml:space="preserve">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2246F1C0"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 первого Российского робототехнического комплекса РОБОТРЕК и цифрового образовательного комплекса по образовательным нейротехнологиям «Юный нейрофизиолог-инженер» (</w:t>
      </w:r>
      <w:r w:rsidR="00A67787" w:rsidRPr="00194BB0">
        <w:rPr>
          <w:rFonts w:ascii="Times New Roman" w:hAnsi="Times New Roman" w:cs="Times New Roman"/>
          <w:sz w:val="24"/>
          <w:szCs w:val="36"/>
        </w:rPr>
        <w:t>г. Санкт</w:t>
      </w:r>
      <w:r w:rsidRPr="00194BB0">
        <w:rPr>
          <w:rFonts w:ascii="Times New Roman" w:hAnsi="Times New Roman" w:cs="Times New Roman"/>
          <w:sz w:val="24"/>
          <w:szCs w:val="36"/>
        </w:rPr>
        <w:t>-Петербург), официальный импортер и соразработчик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54A43038"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Департамента развития промышленности социально-значимых товаров; </w:t>
      </w:r>
    </w:p>
    <w:p w14:paraId="323BABAB" w14:textId="1928FDFA"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1"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49E7F1A3"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xml:space="preserve">- </w:t>
      </w:r>
      <w:r w:rsidR="00FA04EB">
        <w:rPr>
          <w:rFonts w:ascii="Times New Roman" w:hAnsi="Times New Roman" w:cs="Times New Roman"/>
          <w:sz w:val="24"/>
          <w:szCs w:val="24"/>
        </w:rPr>
        <w:t>Методический совет по технологическому образованию</w:t>
      </w:r>
      <w:r w:rsidRPr="00037901">
        <w:rPr>
          <w:rFonts w:ascii="Times New Roman" w:hAnsi="Times New Roman" w:cs="Times New Roman"/>
          <w:sz w:val="24"/>
          <w:szCs w:val="24"/>
        </w:rPr>
        <w:t>;</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5AE7A96E" w14:textId="0BC556F7"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r w:rsidR="001C7A22">
        <w:rPr>
          <w:rFonts w:ascii="Times New Roman" w:hAnsi="Times New Roman" w:cs="Times New Roman"/>
          <w:b/>
          <w:szCs w:val="28"/>
        </w:rPr>
        <w:t>.</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4060A2A7"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Подведение итогов будет проводится заочно с 1</w:t>
      </w:r>
      <w:r w:rsidR="00FA04EB">
        <w:rPr>
          <w:rFonts w:ascii="Times New Roman" w:hAnsi="Times New Roman" w:cs="Times New Roman"/>
          <w:sz w:val="24"/>
          <w:szCs w:val="24"/>
        </w:rPr>
        <w:t>5</w:t>
      </w:r>
      <w:r>
        <w:rPr>
          <w:rFonts w:ascii="Times New Roman" w:hAnsi="Times New Roman" w:cs="Times New Roman"/>
          <w:sz w:val="24"/>
          <w:szCs w:val="24"/>
        </w:rPr>
        <w:t>.</w:t>
      </w:r>
      <w:r w:rsidR="00FA04EB">
        <w:rPr>
          <w:rFonts w:ascii="Times New Roman" w:hAnsi="Times New Roman" w:cs="Times New Roman"/>
          <w:sz w:val="24"/>
          <w:szCs w:val="24"/>
        </w:rPr>
        <w:t>01</w:t>
      </w:r>
      <w:r>
        <w:rPr>
          <w:rFonts w:ascii="Times New Roman" w:hAnsi="Times New Roman" w:cs="Times New Roman"/>
          <w:sz w:val="24"/>
          <w:szCs w:val="24"/>
        </w:rPr>
        <w:t>.202</w:t>
      </w:r>
      <w:r w:rsidR="00FA04EB">
        <w:rPr>
          <w:rFonts w:ascii="Times New Roman" w:hAnsi="Times New Roman" w:cs="Times New Roman"/>
          <w:sz w:val="24"/>
          <w:szCs w:val="24"/>
        </w:rPr>
        <w:t>2</w:t>
      </w:r>
      <w:r>
        <w:rPr>
          <w:rFonts w:ascii="Times New Roman" w:hAnsi="Times New Roman" w:cs="Times New Roman"/>
          <w:sz w:val="24"/>
          <w:szCs w:val="24"/>
        </w:rPr>
        <w:t xml:space="preserve"> по 15.</w:t>
      </w:r>
      <w:r w:rsidR="00FA04EB">
        <w:rPr>
          <w:rFonts w:ascii="Times New Roman" w:hAnsi="Times New Roman" w:cs="Times New Roman"/>
          <w:sz w:val="24"/>
          <w:szCs w:val="24"/>
        </w:rPr>
        <w:t>02</w:t>
      </w:r>
      <w:r>
        <w:rPr>
          <w:rFonts w:ascii="Times New Roman" w:hAnsi="Times New Roman" w:cs="Times New Roman"/>
          <w:sz w:val="24"/>
          <w:szCs w:val="24"/>
        </w:rPr>
        <w:t>.202</w:t>
      </w:r>
      <w:r w:rsidR="00AC390C">
        <w:rPr>
          <w:rFonts w:ascii="Times New Roman" w:hAnsi="Times New Roman" w:cs="Times New Roman"/>
          <w:sz w:val="24"/>
          <w:szCs w:val="24"/>
        </w:rPr>
        <w:t>2</w:t>
      </w:r>
      <w:r>
        <w:rPr>
          <w:rFonts w:ascii="Times New Roman" w:hAnsi="Times New Roman" w:cs="Times New Roman"/>
          <w:sz w:val="24"/>
          <w:szCs w:val="24"/>
        </w:rPr>
        <w:t xml:space="preserve">, все результаты будут размещены на официальном сайте </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r>
        <w:rPr>
          <w:rFonts w:ascii="Times New Roman" w:hAnsi="Times New Roman" w:cs="Times New Roman"/>
          <w:sz w:val="24"/>
          <w:szCs w:val="24"/>
          <w:lang w:val="en-US"/>
        </w:rPr>
        <w:t>rus</w:t>
      </w:r>
      <w:r w:rsidRPr="001348EF">
        <w:rPr>
          <w:rFonts w:ascii="Times New Roman" w:hAnsi="Times New Roman" w:cs="Times New Roman"/>
          <w:sz w:val="24"/>
          <w:szCs w:val="24"/>
        </w:rPr>
        <w:t>.</w:t>
      </w:r>
      <w:r>
        <w:rPr>
          <w:rFonts w:ascii="Times New Roman" w:hAnsi="Times New Roman" w:cs="Times New Roman"/>
          <w:sz w:val="24"/>
          <w:szCs w:val="24"/>
          <w:lang w:val="en-US"/>
        </w:rPr>
        <w:t>ru</w:t>
      </w:r>
    </w:p>
    <w:p w14:paraId="1665AD12" w14:textId="77777777"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 только в течении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настоящего регламента, то вы получите уведомление по электронной почте, с возможностью переработки материалов в течении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F0EE6FF"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тренера, Фамилия Имя детей,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37E49227"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w:t>
      </w:r>
      <w:r w:rsidR="00AC390C">
        <w:rPr>
          <w:rFonts w:ascii="Times New Roman" w:hAnsi="Times New Roman" w:cs="Times New Roman"/>
          <w:sz w:val="24"/>
          <w:szCs w:val="24"/>
        </w:rPr>
        <w:t>9</w:t>
      </w:r>
      <w:r>
        <w:rPr>
          <w:rFonts w:ascii="Times New Roman" w:hAnsi="Times New Roman" w:cs="Times New Roman"/>
          <w:sz w:val="24"/>
          <w:szCs w:val="24"/>
        </w:rPr>
        <w:t>.202</w:t>
      </w:r>
      <w:r w:rsidR="00AC390C">
        <w:rPr>
          <w:rFonts w:ascii="Times New Roman" w:hAnsi="Times New Roman" w:cs="Times New Roman"/>
          <w:sz w:val="24"/>
          <w:szCs w:val="24"/>
        </w:rPr>
        <w:t>1</w:t>
      </w:r>
      <w:r>
        <w:rPr>
          <w:rFonts w:ascii="Times New Roman" w:hAnsi="Times New Roman" w:cs="Times New Roman"/>
          <w:sz w:val="24"/>
          <w:szCs w:val="24"/>
        </w:rPr>
        <w:t xml:space="preserve"> по </w:t>
      </w:r>
      <w:r w:rsidR="00AC390C">
        <w:rPr>
          <w:rFonts w:ascii="Times New Roman" w:hAnsi="Times New Roman" w:cs="Times New Roman"/>
          <w:sz w:val="24"/>
          <w:szCs w:val="24"/>
        </w:rPr>
        <w:t>25</w:t>
      </w:r>
      <w:r>
        <w:rPr>
          <w:rFonts w:ascii="Times New Roman" w:hAnsi="Times New Roman" w:cs="Times New Roman"/>
          <w:sz w:val="24"/>
          <w:szCs w:val="24"/>
        </w:rPr>
        <w:t>.</w:t>
      </w:r>
      <w:r w:rsidR="00C22837">
        <w:rPr>
          <w:rFonts w:ascii="Times New Roman" w:hAnsi="Times New Roman" w:cs="Times New Roman"/>
          <w:sz w:val="24"/>
          <w:szCs w:val="24"/>
        </w:rPr>
        <w:t>1</w:t>
      </w:r>
      <w:r w:rsidR="00AC390C">
        <w:rPr>
          <w:rFonts w:ascii="Times New Roman" w:hAnsi="Times New Roman" w:cs="Times New Roman"/>
          <w:sz w:val="24"/>
          <w:szCs w:val="24"/>
        </w:rPr>
        <w:t>2</w:t>
      </w:r>
      <w:r>
        <w:rPr>
          <w:rFonts w:ascii="Times New Roman" w:hAnsi="Times New Roman" w:cs="Times New Roman"/>
          <w:sz w:val="24"/>
          <w:szCs w:val="24"/>
        </w:rPr>
        <w:t>.202</w:t>
      </w:r>
      <w:r w:rsidR="00AC390C">
        <w:rPr>
          <w:rFonts w:ascii="Times New Roman" w:hAnsi="Times New Roman" w:cs="Times New Roman"/>
          <w:sz w:val="24"/>
          <w:szCs w:val="24"/>
        </w:rPr>
        <w:t>2</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7777777"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робототехнические наборы</w:t>
      </w:r>
      <w:r w:rsidR="00A05DDF" w:rsidRPr="00615CEB">
        <w:rPr>
          <w:rFonts w:ascii="Times New Roman" w:hAnsi="Times New Roman" w:cs="Times New Roman"/>
          <w:sz w:val="24"/>
          <w:szCs w:val="24"/>
        </w:rPr>
        <w:t xml:space="preserve"> </w:t>
      </w:r>
      <w:r w:rsidRPr="00615CEB">
        <w:rPr>
          <w:rFonts w:ascii="Times New Roman" w:hAnsi="Times New Roman" w:cs="Times New Roman"/>
          <w:sz w:val="24"/>
          <w:szCs w:val="24"/>
        </w:rPr>
        <w:t>MRT Series&amp; HUNA</w:t>
      </w:r>
      <w:r w:rsidR="00A05DDF" w:rsidRPr="00615CEB">
        <w:rPr>
          <w:rFonts w:ascii="Times New Roman" w:hAnsi="Times New Roman" w:cs="Times New Roman"/>
          <w:sz w:val="24"/>
          <w:szCs w:val="24"/>
        </w:rPr>
        <w:t>, Роботрек</w:t>
      </w:r>
      <w:r w:rsidRPr="00615CEB">
        <w:rPr>
          <w:rFonts w:ascii="Times New Roman" w:hAnsi="Times New Roman" w:cs="Times New Roman"/>
          <w:sz w:val="24"/>
          <w:szCs w:val="24"/>
        </w:rPr>
        <w:t>. (Разрешается использовать сочетание сборок из этих наборов).</w:t>
      </w:r>
    </w:p>
    <w:p w14:paraId="5A939038" w14:textId="77777777"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ограничения отдельно к каждому виду игр.</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lastRenderedPageBreak/>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2AB6FB51" w:rsidR="004F74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48D413B0" w14:textId="3EB6F006" w:rsidR="0019764A" w:rsidRPr="002D3F94" w:rsidRDefault="00040FEC"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Для подачи заявки в Категорию «Нейрончик» необходимо быть официальным участником проекта. Найти свою организацию можно в реестре на официальном сайте </w:t>
      </w:r>
      <w:r w:rsidR="008B729A" w:rsidRPr="008B729A">
        <w:rPr>
          <w:rFonts w:ascii="Times New Roman" w:hAnsi="Times New Roman" w:cs="Times New Roman"/>
          <w:sz w:val="24"/>
          <w:szCs w:val="24"/>
        </w:rPr>
        <w:t>http://robotrack-rus.ru/nejronchik/</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77777777"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определяется правилами конкретной игры.</w:t>
      </w:r>
    </w:p>
    <w:p w14:paraId="3FA633FB" w14:textId="77777777" w:rsidR="002544A6" w:rsidRPr="002544A6"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p>
    <w:p w14:paraId="4F25D85A" w14:textId="5EF7E667" w:rsidR="00194BB0" w:rsidRDefault="002544A6" w:rsidP="00194BB0">
      <w:pPr>
        <w:pStyle w:val="ae"/>
        <w:numPr>
          <w:ilvl w:val="0"/>
          <w:numId w:val="49"/>
        </w:numPr>
        <w:spacing w:after="160" w:line="240" w:lineRule="auto"/>
        <w:ind w:left="0" w:firstLine="426"/>
        <w:jc w:val="left"/>
      </w:pPr>
      <w:r>
        <w:t xml:space="preserve"> </w:t>
      </w:r>
      <w:r w:rsidR="00194BB0">
        <w:br w:type="page"/>
      </w:r>
    </w:p>
    <w:p w14:paraId="79E9D0B4" w14:textId="77777777" w:rsidR="008D0F9B" w:rsidRDefault="00F95342" w:rsidP="008D0F9B">
      <w:pPr>
        <w:pStyle w:val="BulletList"/>
      </w:pPr>
      <w:r>
        <w:lastRenderedPageBreak/>
        <w:t>Младшая категория</w:t>
      </w:r>
      <w:r w:rsidR="00857F7C" w:rsidRPr="00165E74">
        <w:t xml:space="preserve"> (5-7 </w:t>
      </w:r>
      <w:r w:rsidR="007B05D3" w:rsidRPr="00165E74">
        <w:t>лет</w:t>
      </w:r>
      <w:r w:rsidR="00857F7C" w:rsidRPr="00165E74">
        <w:t>)</w:t>
      </w:r>
    </w:p>
    <w:p w14:paraId="19F88BB2" w14:textId="4C9F0666" w:rsidR="008D0F9B" w:rsidRDefault="002544A6" w:rsidP="008D0F9B">
      <w:pPr>
        <w:pStyle w:val="BulletList"/>
      </w:pPr>
      <w:r>
        <w:rPr>
          <w:noProof/>
        </w:rPr>
        <w:drawing>
          <wp:anchor distT="0" distB="0" distL="114300" distR="114300" simplePos="0" relativeHeight="251787264" behindDoc="1" locked="0" layoutInCell="1" allowOverlap="1" wp14:anchorId="5A3CA743" wp14:editId="06E6371C">
            <wp:simplePos x="0" y="0"/>
            <wp:positionH relativeFrom="column">
              <wp:posOffset>4272915</wp:posOffset>
            </wp:positionH>
            <wp:positionV relativeFrom="paragraph">
              <wp:posOffset>321310</wp:posOffset>
            </wp:positionV>
            <wp:extent cx="2524125" cy="2524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C0">
        <w:rPr>
          <w:rFonts w:asciiTheme="majorBidi" w:hAnsiTheme="majorBidi" w:cstheme="majorBidi"/>
        </w:rPr>
        <w:t xml:space="preserve">Робототехника. </w:t>
      </w:r>
      <w:r w:rsidR="001C02C0"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77777777" w:rsidR="008D0F9B" w:rsidRPr="00817F90" w:rsidRDefault="008D0F9B" w:rsidP="00A33698">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27F018A8"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2E4DD8E5"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313053DB"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5607F3D5"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sidR="002C4D15">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w:t>
      </w:r>
      <w:r w:rsidR="002B3913" w:rsidRPr="00280AF4">
        <w:rPr>
          <w:rFonts w:ascii="Times New Roman" w:eastAsia="SimSun" w:hAnsi="Times New Roman" w:cs="Times New Roman"/>
          <w:color w:val="auto"/>
          <w:sz w:val="24"/>
          <w:szCs w:val="24"/>
          <w:lang w:eastAsia="zh-CN"/>
        </w:rPr>
        <w:t>навыков программирования</w:t>
      </w:r>
      <w:r w:rsidR="002B3913">
        <w:rPr>
          <w:rFonts w:ascii="Times New Roman" w:eastAsia="SimSun" w:hAnsi="Times New Roman" w:cs="Times New Roman"/>
          <w:color w:val="auto"/>
          <w:sz w:val="24"/>
          <w:szCs w:val="24"/>
          <w:lang w:eastAsia="zh-CN"/>
        </w:rPr>
        <w:t>,</w:t>
      </w:r>
      <w:r w:rsidR="002B3913" w:rsidRPr="00280AF4">
        <w:rPr>
          <w:rFonts w:ascii="Times New Roman" w:eastAsia="SimSun" w:hAnsi="Times New Roman" w:cs="Times New Roman"/>
          <w:color w:val="auto"/>
          <w:sz w:val="24"/>
          <w:szCs w:val="24"/>
          <w:lang w:eastAsia="zh-CN"/>
        </w:rPr>
        <w:t xml:space="preserve"> </w:t>
      </w:r>
      <w:r w:rsidRPr="00280AF4">
        <w:rPr>
          <w:rFonts w:ascii="Times New Roman" w:eastAsia="SimSun" w:hAnsi="Times New Roman" w:cs="Times New Roman"/>
          <w:color w:val="auto"/>
          <w:sz w:val="24"/>
          <w:szCs w:val="24"/>
          <w:lang w:eastAsia="zh-CN"/>
        </w:rPr>
        <w:t>творческих</w:t>
      </w:r>
      <w:r w:rsidR="002B3913">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sidR="002B3913">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4970C27C" w:rsidR="008D0F9B" w:rsidRPr="0054000A" w:rsidRDefault="008D0F9B"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sidR="002544A6">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sidR="002544A6">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sidR="0054000A">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0054000A" w:rsidRPr="0054000A">
        <w:rPr>
          <w:rFonts w:asciiTheme="majorBidi" w:eastAsia="SimSun" w:hAnsiTheme="majorBidi" w:cstheme="majorBidi"/>
          <w:b/>
          <w:color w:val="auto"/>
          <w:sz w:val="24"/>
          <w:szCs w:val="24"/>
          <w:lang w:eastAsia="zh-CN"/>
        </w:rPr>
        <w:t>Игры и игрушки будущего</w:t>
      </w:r>
      <w:r w:rsidRPr="0054000A">
        <w:rPr>
          <w:rFonts w:asciiTheme="majorBidi" w:eastAsia="SimSun" w:hAnsiTheme="majorBidi" w:cstheme="majorBidi"/>
          <w:b/>
          <w:color w:val="auto"/>
          <w:sz w:val="24"/>
          <w:szCs w:val="24"/>
          <w:lang w:eastAsia="zh-CN"/>
        </w:rPr>
        <w:t>.</w:t>
      </w:r>
    </w:p>
    <w:p w14:paraId="075980AF" w14:textId="2E192E90" w:rsidR="008D0F9B" w:rsidRPr="00BA2B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54000A">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w:t>
      </w:r>
    </w:p>
    <w:p w14:paraId="0FAA6E2D" w14:textId="0AE096DB" w:rsidR="008D0F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sidR="0054000A">
        <w:rPr>
          <w:rFonts w:asciiTheme="majorBidi" w:eastAsia="SimSun" w:hAnsiTheme="majorBidi" w:cstheme="majorBidi"/>
          <w:bCs/>
          <w:color w:val="auto"/>
          <w:sz w:val="24"/>
          <w:szCs w:val="24"/>
          <w:lang w:eastAsia="zh-CN"/>
        </w:rPr>
        <w:t>тематику соревнований для младшей категории.</w:t>
      </w:r>
    </w:p>
    <w:p w14:paraId="006A454B" w14:textId="77777777" w:rsidR="006E68EC" w:rsidRDefault="00796780"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w:t>
      </w:r>
      <w:r w:rsidRPr="0063176B">
        <w:rPr>
          <w:rFonts w:asciiTheme="majorBidi" w:eastAsia="SimSun" w:hAnsiTheme="majorBidi" w:cstheme="majorBidi"/>
          <w:bCs/>
          <w:color w:val="auto"/>
          <w:sz w:val="24"/>
          <w:szCs w:val="24"/>
          <w:lang w:eastAsia="zh-CN"/>
        </w:rPr>
        <w:t xml:space="preserve">тематика международных соревнований цифровых технологий для младшей категории – </w:t>
      </w:r>
      <w:r w:rsidRPr="0063176B">
        <w:rPr>
          <w:rFonts w:asciiTheme="majorBidi" w:eastAsia="SimSun" w:hAnsiTheme="majorBidi" w:cstheme="majorBidi"/>
          <w:b/>
          <w:color w:val="auto"/>
          <w:sz w:val="24"/>
          <w:szCs w:val="24"/>
          <w:lang w:eastAsia="zh-CN"/>
        </w:rPr>
        <w:t>Робототехника для медицины будущего</w:t>
      </w:r>
      <w:r w:rsidRPr="0063176B">
        <w:rPr>
          <w:rFonts w:asciiTheme="majorBidi" w:eastAsia="SimSun" w:hAnsiTheme="majorBidi" w:cstheme="majorBidi"/>
          <w:b/>
          <w:color w:val="auto"/>
          <w:sz w:val="24"/>
          <w:szCs w:val="24"/>
          <w:lang w:eastAsia="zh-CN"/>
        </w:rPr>
        <w:t>.</w:t>
      </w:r>
      <w:r w:rsidR="0063176B" w:rsidRPr="0063176B">
        <w:rPr>
          <w:rFonts w:asciiTheme="majorBidi" w:eastAsia="SimSun" w:hAnsiTheme="majorBidi" w:cstheme="majorBidi"/>
          <w:b/>
          <w:color w:val="auto"/>
          <w:sz w:val="24"/>
          <w:szCs w:val="24"/>
          <w:lang w:eastAsia="zh-CN"/>
        </w:rPr>
        <w:t xml:space="preserve"> </w:t>
      </w:r>
      <w:r w:rsidR="0063176B" w:rsidRPr="0063176B">
        <w:rPr>
          <w:rFonts w:asciiTheme="majorBidi" w:eastAsia="SimSun" w:hAnsiTheme="majorBidi" w:cstheme="majorBidi"/>
          <w:bCs/>
          <w:color w:val="auto"/>
          <w:sz w:val="24"/>
          <w:szCs w:val="24"/>
          <w:lang w:eastAsia="zh-CN"/>
        </w:rPr>
        <w:t xml:space="preserve">Примерами </w:t>
      </w:r>
      <w:r w:rsidR="0063176B" w:rsidRPr="0063176B">
        <w:rPr>
          <w:rFonts w:asciiTheme="majorBidi" w:eastAsia="SimSun" w:hAnsiTheme="majorBidi" w:cstheme="majorBidi"/>
          <w:bCs/>
          <w:color w:val="auto"/>
          <w:sz w:val="24"/>
          <w:szCs w:val="24"/>
          <w:lang w:eastAsia="zh-CN"/>
        </w:rPr>
        <w:t xml:space="preserve">таких проектов могут быть умные инвалидные кресла, роботы помогающие встать с кровати, автоматические сортировщики лекарств и т.п. </w:t>
      </w:r>
    </w:p>
    <w:p w14:paraId="6C07F303" w14:textId="54674972" w:rsidR="0063176B" w:rsidRPr="006E68EC"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Участникам настоятельно рекомендуется заранее тщательно изучить тематику соревнований для младшей категории.</w:t>
      </w:r>
      <w:r w:rsidRPr="006E68EC">
        <w:rPr>
          <w:rFonts w:asciiTheme="majorBidi" w:eastAsia="SimSun" w:hAnsiTheme="majorBidi" w:cstheme="majorBidi"/>
          <w:bCs/>
          <w:color w:val="auto"/>
          <w:sz w:val="24"/>
          <w:szCs w:val="24"/>
          <w:lang w:eastAsia="zh-CN"/>
        </w:rPr>
        <w:t xml:space="preserve">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3" w:history="1">
        <w:r w:rsidR="006E68EC" w:rsidRPr="006E68EC">
          <w:rPr>
            <w:rStyle w:val="af2"/>
            <w:rFonts w:ascii="Times New Roman" w:hAnsi="Times New Roman" w:cs="Times New Roman"/>
            <w:sz w:val="24"/>
            <w:szCs w:val="24"/>
          </w:rPr>
          <w:t>http://robotrack-rus.ru/nejronchik/</w:t>
        </w:r>
      </w:hyperlink>
      <w:r w:rsidR="006E68EC" w:rsidRPr="006E68EC">
        <w:rPr>
          <w:rFonts w:ascii="Times New Roman" w:hAnsi="Times New Roman" w:cs="Times New Roman"/>
          <w:sz w:val="24"/>
          <w:szCs w:val="24"/>
        </w:rPr>
        <w:t xml:space="preserve"> </w:t>
      </w:r>
      <w:r w:rsidR="006E68EC">
        <w:rPr>
          <w:rFonts w:ascii="Times New Roman" w:hAnsi="Times New Roman" w:cs="Times New Roman"/>
          <w:sz w:val="24"/>
          <w:szCs w:val="24"/>
        </w:rPr>
        <w:t>. Данный проект оценивается отдельно.</w:t>
      </w:r>
    </w:p>
    <w:p w14:paraId="65080AC0" w14:textId="05182507" w:rsidR="00796780" w:rsidRPr="00B136BB" w:rsidRDefault="00796780"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2"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53215823"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9E27FB">
        <w:rPr>
          <w:rFonts w:asciiTheme="majorBidi" w:eastAsia="SimSun" w:hAnsiTheme="majorBidi" w:cstheme="majorBidi"/>
          <w:bCs/>
          <w:color w:val="auto"/>
          <w:sz w:val="24"/>
          <w:szCs w:val="24"/>
          <w:lang w:eastAsia="zh-CN"/>
        </w:rPr>
        <w:t>25</w:t>
      </w:r>
      <w:r w:rsidR="00C22837">
        <w:rPr>
          <w:rFonts w:asciiTheme="majorBidi" w:eastAsia="SimSun" w:hAnsiTheme="majorBidi" w:cstheme="majorBidi"/>
          <w:bCs/>
          <w:color w:val="auto"/>
          <w:sz w:val="24"/>
          <w:szCs w:val="24"/>
          <w:lang w:eastAsia="zh-CN"/>
        </w:rPr>
        <w:t xml:space="preserve"> </w:t>
      </w:r>
      <w:r w:rsidR="009E27FB">
        <w:rPr>
          <w:rFonts w:asciiTheme="majorBidi" w:eastAsia="SimSun" w:hAnsiTheme="majorBidi" w:cstheme="majorBidi"/>
          <w:bCs/>
          <w:color w:val="auto"/>
          <w:sz w:val="24"/>
          <w:szCs w:val="24"/>
          <w:lang w:eastAsia="zh-CN"/>
        </w:rPr>
        <w:t>дека</w:t>
      </w:r>
      <w:r w:rsidR="00C22837">
        <w:rPr>
          <w:rFonts w:asciiTheme="majorBidi" w:eastAsia="SimSun" w:hAnsiTheme="majorBidi" w:cstheme="majorBidi"/>
          <w:bCs/>
          <w:color w:val="auto"/>
          <w:sz w:val="24"/>
          <w:szCs w:val="24"/>
          <w:lang w:eastAsia="zh-CN"/>
        </w:rPr>
        <w:t>бря 202</w:t>
      </w:r>
      <w:r w:rsidR="009E27FB">
        <w:rPr>
          <w:rFonts w:asciiTheme="majorBidi" w:eastAsia="SimSun" w:hAnsiTheme="majorBidi" w:cstheme="majorBidi"/>
          <w:bCs/>
          <w:color w:val="auto"/>
          <w:sz w:val="24"/>
          <w:szCs w:val="24"/>
          <w:lang w:eastAsia="zh-CN"/>
        </w:rPr>
        <w:t>1</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364E1F86"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w:t>
      </w:r>
      <w:r w:rsidR="009E27FB">
        <w:rPr>
          <w:rFonts w:asciiTheme="majorBidi" w:eastAsia="SimSun" w:hAnsiTheme="majorBidi" w:cstheme="majorBidi"/>
          <w:bCs/>
          <w:color w:val="auto"/>
          <w:sz w:val="24"/>
          <w:szCs w:val="24"/>
          <w:lang w:eastAsia="zh-CN"/>
        </w:rPr>
        <w:t>февраля</w:t>
      </w:r>
      <w:r w:rsidR="00C22837">
        <w:rPr>
          <w:rFonts w:asciiTheme="majorBidi" w:eastAsia="SimSun" w:hAnsiTheme="majorBidi" w:cstheme="majorBidi"/>
          <w:bCs/>
          <w:color w:val="auto"/>
          <w:sz w:val="24"/>
          <w:szCs w:val="24"/>
          <w:lang w:eastAsia="zh-CN"/>
        </w:rPr>
        <w:t xml:space="preserve"> 202</w:t>
      </w:r>
      <w:r w:rsidR="009E27FB">
        <w:rPr>
          <w:rFonts w:asciiTheme="majorBidi" w:eastAsia="SimSun" w:hAnsiTheme="majorBidi" w:cstheme="majorBidi"/>
          <w:bCs/>
          <w:color w:val="auto"/>
          <w:sz w:val="24"/>
          <w:szCs w:val="24"/>
          <w:lang w:eastAsia="zh-CN"/>
        </w:rPr>
        <w:t>2</w:t>
      </w:r>
      <w:r w:rsidR="00C22837">
        <w:rPr>
          <w:rFonts w:asciiTheme="majorBidi" w:eastAsia="SimSun" w:hAnsiTheme="majorBidi" w:cstheme="majorBidi"/>
          <w:bCs/>
          <w:color w:val="auto"/>
          <w:sz w:val="24"/>
          <w:szCs w:val="24"/>
          <w:lang w:eastAsia="zh-CN"/>
        </w:rPr>
        <w:t xml:space="preserve">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оргкомитет ДЕТальки</w:t>
      </w:r>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2"/>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5AA6BFEA"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sidR="009E27FB">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lastRenderedPageBreak/>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sidR="009E27FB">
        <w:rPr>
          <w:rFonts w:asciiTheme="majorBidi" w:eastAsia="SimSun" w:hAnsiTheme="majorBidi" w:cstheme="majorBidi"/>
          <w:bCs/>
          <w:color w:val="auto"/>
          <w:sz w:val="24"/>
          <w:szCs w:val="24"/>
          <w:lang w:eastAsia="zh-CN"/>
        </w:rPr>
        <w:t>1</w:t>
      </w:r>
      <w:r w:rsidR="00E9216E" w:rsidRPr="00E9216E">
        <w:rPr>
          <w:rFonts w:asciiTheme="majorBidi" w:eastAsia="SimSun" w:hAnsiTheme="majorBidi" w:cstheme="majorBidi"/>
          <w:bCs/>
          <w:color w:val="auto"/>
          <w:sz w:val="24"/>
          <w:szCs w:val="24"/>
          <w:lang w:eastAsia="zh-CN"/>
        </w:rPr>
        <w:t>»</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444A3C6E" w14:textId="77777777" w:rsidR="00D5487B" w:rsidRDefault="00D5487B" w:rsidP="00D5487B">
      <w:pPr>
        <w:pStyle w:val="BulletList"/>
      </w:pPr>
      <w:r>
        <w:lastRenderedPageBreak/>
        <w:t>Младшая категория</w:t>
      </w:r>
      <w:r w:rsidRPr="00165E74">
        <w:t xml:space="preserve"> (5-7 лет)</w:t>
      </w:r>
    </w:p>
    <w:p w14:paraId="6EFD2C4A" w14:textId="412BE939" w:rsidR="00D5487B" w:rsidRDefault="00D5487B" w:rsidP="00D5487B">
      <w:pPr>
        <w:pStyle w:val="BulletList"/>
      </w:pPr>
      <w:r>
        <w:rPr>
          <w:noProof/>
        </w:rPr>
        <w:drawing>
          <wp:anchor distT="0" distB="0" distL="114300" distR="114300" simplePos="0" relativeHeight="251789312" behindDoc="1" locked="0" layoutInCell="1" allowOverlap="1" wp14:anchorId="5AAD922E" wp14:editId="4FCDE5B2">
            <wp:simplePos x="0" y="0"/>
            <wp:positionH relativeFrom="column">
              <wp:posOffset>4272915</wp:posOffset>
            </wp:positionH>
            <wp:positionV relativeFrom="paragraph">
              <wp:posOffset>321310</wp:posOffset>
            </wp:positionV>
            <wp:extent cx="2524125" cy="2524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093FA8BD" w14:textId="77777777" w:rsidTr="00A12B41">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0198F50B"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3FD58AC" w14:textId="77777777"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D5487B" w:rsidRPr="00280AF4" w14:paraId="5E32F2E6" w14:textId="77777777" w:rsidTr="00A12B41">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A3908F7"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2919CF50" w14:textId="77777777"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15C9B6DE" w14:textId="77777777" w:rsidTr="00D5487B">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639D3C4A" w14:textId="77777777" w:rsidR="00D5487B" w:rsidRPr="00280AF4" w:rsidRDefault="00D5487B"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21EE1D0" w14:textId="23B49B96" w:rsidR="00D5487B" w:rsidRPr="00817F90" w:rsidRDefault="00D5487B" w:rsidP="00A12B41">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r w:rsidR="00C1400A">
              <w:rPr>
                <w:rFonts w:ascii="Times New Roman" w:eastAsia="SimSun" w:hAnsi="Times New Roman" w:cs="Times New Roman"/>
                <w:color w:val="auto"/>
                <w:sz w:val="24"/>
                <w:szCs w:val="24"/>
                <w:lang w:eastAsia="zh-CN"/>
              </w:rPr>
              <w:t>рес. набор «Нейротрек»</w:t>
            </w:r>
          </w:p>
        </w:tc>
      </w:tr>
      <w:tr w:rsidR="00D5487B" w:rsidRPr="00280AF4" w14:paraId="75FB4075" w14:textId="77777777" w:rsidTr="00A12B41">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76790F01" w14:textId="77777777" w:rsidR="00D5487B" w:rsidRPr="00280AF4" w:rsidRDefault="00D5487B"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D418796" w14:textId="77777777"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D5487B" w:rsidRPr="00280AF4" w14:paraId="46D42C76" w14:textId="77777777" w:rsidTr="00A12B41">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2E4C6D5"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5DACBCCF" w14:textId="77777777" w:rsidR="00D5487B" w:rsidRPr="00280AF4" w:rsidRDefault="00D5487B"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9D9D6A6" w14:textId="77777777" w:rsidTr="00D5487B">
        <w:trPr>
          <w:trHeight w:hRule="exact" w:val="530"/>
        </w:trPr>
        <w:tc>
          <w:tcPr>
            <w:tcW w:w="2030" w:type="dxa"/>
            <w:tcBorders>
              <w:top w:val="single" w:sz="6" w:space="0" w:color="000000"/>
              <w:left w:val="single" w:sz="6" w:space="0" w:color="000000"/>
              <w:bottom w:val="single" w:sz="6" w:space="0" w:color="000000"/>
              <w:right w:val="single" w:sz="6" w:space="0" w:color="000000"/>
            </w:tcBorders>
          </w:tcPr>
          <w:p w14:paraId="54BA8DD9"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13E095A7" w14:textId="77777777" w:rsidR="00D5487B" w:rsidRPr="00280AF4" w:rsidRDefault="00D5487B"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50C73E0"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9C61C7C"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03F9F27"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3C9A0C4" w14:textId="77777777"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92953F2"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186557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59897518"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095E02C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69D0C5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1F052F6"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AB4E8D" w14:textId="6C3258F6" w:rsidR="00D5487B" w:rsidRP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Pr>
          <w:rFonts w:asciiTheme="majorBidi" w:eastAsia="SimSun" w:hAnsiTheme="majorBidi" w:cstheme="majorBidi"/>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75F17759"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B7C997A"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0618B8D0"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7D76AEB8"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D19BAA9"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F1ABBEF"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6FA8B828"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6ADCBF2"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4475CEAB"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64218"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7A299F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53F96D53"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2E3E5C4"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BF2572A"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B069A42" w14:textId="7777777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Pr="0054000A">
        <w:rPr>
          <w:rFonts w:asciiTheme="majorBidi" w:eastAsia="SimSun" w:hAnsiTheme="majorBidi" w:cstheme="majorBidi"/>
          <w:b/>
          <w:color w:val="auto"/>
          <w:sz w:val="24"/>
          <w:szCs w:val="24"/>
          <w:lang w:eastAsia="zh-CN"/>
        </w:rPr>
        <w:t>Игры и игрушки будущего.</w:t>
      </w:r>
    </w:p>
    <w:p w14:paraId="0758B211" w14:textId="6F4A6DF0" w:rsidR="00D5487B" w:rsidRPr="00BA2B9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с использованием нейроинтерфейса. </w:t>
      </w:r>
    </w:p>
    <w:p w14:paraId="70B3F2B7" w14:textId="56DEB630" w:rsidR="00D5487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младшей категории.</w:t>
      </w:r>
    </w:p>
    <w:p w14:paraId="57504E0C" w14:textId="4C4DDAB0"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634B34D6"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4"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39003078"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42734DB1"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5C7858D7"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FF50C45"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6E47694"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45A5D87E"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066F339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31BDFB4"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F61FC26"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D12E5BE"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19047CBF"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 Определение победителя</w:t>
      </w:r>
    </w:p>
    <w:p w14:paraId="5C32733E"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167BF2C9"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C1DB3A8"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0A81F513"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36A3807E"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852A28"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4AF05D7"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97FE39F"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0A4C0E6D"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2D21FE6"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21E8C26"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8F3869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17F2133"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15299345"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7038D90"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5E5AC2CC"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AF0051E"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5013726" w14:textId="77777777" w:rsidR="00D5487B" w:rsidRDefault="00D5487B" w:rsidP="00D5487B">
      <w:pPr>
        <w:spacing w:line="240" w:lineRule="auto"/>
        <w:jc w:val="left"/>
        <w:rPr>
          <w:rFonts w:ascii="Times New Roman" w:eastAsia="SimSun" w:hAnsi="Times New Roman" w:cs="Times New Roman"/>
          <w:b/>
          <w:bCs/>
          <w:color w:val="auto"/>
          <w:szCs w:val="28"/>
          <w:lang w:eastAsia="ru-RU"/>
        </w:rPr>
      </w:pPr>
      <w:r>
        <w:br w:type="page"/>
      </w:r>
    </w:p>
    <w:p w14:paraId="12A699A7" w14:textId="7F0A2C16" w:rsidR="00105EA4" w:rsidRDefault="00F95342" w:rsidP="00105EA4">
      <w:pPr>
        <w:pStyle w:val="BulletList"/>
      </w:pPr>
      <w:r>
        <w:lastRenderedPageBreak/>
        <w:t>Средняя</w:t>
      </w:r>
      <w:r w:rsidR="00105EA4">
        <w:t xml:space="preserve"> категория </w:t>
      </w:r>
      <w:r w:rsidR="00105EA4" w:rsidRPr="00165E74">
        <w:t>(</w:t>
      </w:r>
      <w:r w:rsidR="00105EA4">
        <w:t>8</w:t>
      </w:r>
      <w:r w:rsidR="00105EA4" w:rsidRPr="00165E74">
        <w:t>-</w:t>
      </w:r>
      <w:r w:rsidR="00105EA4">
        <w:t>11</w:t>
      </w:r>
      <w:r w:rsidR="00105EA4" w:rsidRPr="00165E74">
        <w:t xml:space="preserve"> лет)</w:t>
      </w:r>
    </w:p>
    <w:p w14:paraId="19B06A2D" w14:textId="4B1D6155" w:rsidR="00D5487B" w:rsidRDefault="00D5487B" w:rsidP="00D5487B">
      <w:pPr>
        <w:pStyle w:val="BulletList"/>
      </w:pPr>
      <w:r>
        <w:rPr>
          <w:noProof/>
        </w:rPr>
        <w:drawing>
          <wp:anchor distT="0" distB="0" distL="114300" distR="114300" simplePos="0" relativeHeight="251791360" behindDoc="1" locked="0" layoutInCell="1" allowOverlap="1" wp14:anchorId="1D305B17" wp14:editId="63234CBC">
            <wp:simplePos x="0" y="0"/>
            <wp:positionH relativeFrom="column">
              <wp:posOffset>4272915</wp:posOffset>
            </wp:positionH>
            <wp:positionV relativeFrom="paragraph">
              <wp:posOffset>321310</wp:posOffset>
            </wp:positionV>
            <wp:extent cx="2524125" cy="2524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198EB7AA" w14:textId="77777777" w:rsidTr="00A12B41">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1FE60BBA"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575CAE11" w14:textId="27D5EFA2"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D5487B" w:rsidRPr="00280AF4" w14:paraId="48250280" w14:textId="77777777" w:rsidTr="00A12B41">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328C768"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E76A1AC" w14:textId="77777777"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30807DA2" w14:textId="77777777" w:rsidTr="00C1400A">
        <w:trPr>
          <w:trHeight w:hRule="exact" w:val="1057"/>
        </w:trPr>
        <w:tc>
          <w:tcPr>
            <w:tcW w:w="2030" w:type="dxa"/>
            <w:tcBorders>
              <w:top w:val="single" w:sz="6" w:space="0" w:color="000000"/>
              <w:left w:val="single" w:sz="6" w:space="0" w:color="000000"/>
              <w:bottom w:val="single" w:sz="6" w:space="0" w:color="000000"/>
              <w:right w:val="single" w:sz="6" w:space="0" w:color="000000"/>
            </w:tcBorders>
          </w:tcPr>
          <w:p w14:paraId="4EDDB91F" w14:textId="77777777" w:rsidR="00D5487B" w:rsidRPr="00280AF4" w:rsidRDefault="00D5487B"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B13C530" w14:textId="7AA11B35" w:rsidR="00D5487B" w:rsidRPr="00817F90" w:rsidRDefault="00D5487B" w:rsidP="00A12B41">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00C1400A">
              <w:rPr>
                <w:rFonts w:ascii="Times New Roman" w:eastAsia="SimSun" w:hAnsi="Times New Roman" w:cs="Times New Roman"/>
                <w:color w:val="auto"/>
                <w:sz w:val="24"/>
                <w:szCs w:val="24"/>
                <w:lang w:eastAsia="zh-CN"/>
              </w:rPr>
              <w:t>.</w:t>
            </w:r>
          </w:p>
        </w:tc>
      </w:tr>
      <w:tr w:rsidR="00D5487B" w:rsidRPr="00280AF4" w14:paraId="20609E0F" w14:textId="77777777" w:rsidTr="00A12B41">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60765C" w14:textId="77777777" w:rsidR="00D5487B" w:rsidRPr="00280AF4" w:rsidRDefault="00D5487B"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BA97E57" w14:textId="77777777" w:rsidR="00D5487B" w:rsidRPr="00280AF4" w:rsidRDefault="00D5487B"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D5487B" w:rsidRPr="00280AF4" w14:paraId="0817FC03" w14:textId="77777777" w:rsidTr="00A12B41">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59C5FBF"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4B11E200" w14:textId="77777777" w:rsidR="00D5487B" w:rsidRPr="00280AF4" w:rsidRDefault="00D5487B"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AD81CE7" w14:textId="77777777" w:rsidTr="00A12B41">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B2BA2AF" w14:textId="77777777" w:rsidR="00D5487B" w:rsidRPr="00280AF4" w:rsidRDefault="00D5487B"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40CD1C3" w14:textId="77777777" w:rsidR="00D5487B" w:rsidRPr="00280AF4" w:rsidRDefault="00D5487B"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FD99585"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49F3B9"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517C2F8"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B9F77DD" w14:textId="77777777"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FC635F8"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2115F62"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0F8508D9"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DB122E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0F95E3D9"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452B827"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46F6C1C"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19353FF"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0A5825"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3E45CAE" w14:textId="24A28D34"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AC465DE"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B84A36D"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A7E8C21"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53D28775"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EA3798E"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707B258F"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F5CCB25"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5EA2F5E"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4281CB0"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71E16938"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F8E8F03"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B116817" w14:textId="403226C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75D319E3" w14:textId="4D1A3716" w:rsidR="00D5487B" w:rsidRPr="00BA2B9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w:t>
      </w:r>
    </w:p>
    <w:p w14:paraId="3E950A02" w14:textId="565F69B4" w:rsidR="00D5487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70BD91F8" w14:textId="77777777"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sidRPr="0063176B">
        <w:rPr>
          <w:rFonts w:asciiTheme="majorBidi" w:eastAsia="SimSun" w:hAnsiTheme="majorBidi" w:cstheme="majorBidi"/>
          <w:b/>
          <w:color w:val="auto"/>
          <w:sz w:val="24"/>
          <w:szCs w:val="24"/>
          <w:lang w:eastAsia="zh-CN"/>
        </w:rPr>
        <w:t xml:space="preserve">Робототехника для медицины будущего. </w:t>
      </w:r>
      <w:r w:rsidRPr="0063176B">
        <w:rPr>
          <w:rFonts w:asciiTheme="majorBidi" w:eastAsia="SimSun" w:hAnsiTheme="majorBidi" w:cstheme="majorBidi"/>
          <w:bCs/>
          <w:color w:val="auto"/>
          <w:sz w:val="24"/>
          <w:szCs w:val="24"/>
          <w:lang w:eastAsia="zh-CN"/>
        </w:rPr>
        <w:t xml:space="preserve">Примерами таких проектов могут быть умные инвалидные кресла, роботы помогающие встать с кровати, автоматические сортировщики лекарств и т.п. </w:t>
      </w:r>
    </w:p>
    <w:p w14:paraId="5736DA38"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5"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566FB14"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76ADC1F8"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2F73FBB"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254AD7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5909C55"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77CA4663" w14:textId="77777777"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5FB382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1A70C10"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08682FF"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C71E3"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C89F80B"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3FD8B1A"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4.4.1 Рефери проверят в первую очередь соответствует ли команда заявленным требованиям.</w:t>
      </w:r>
    </w:p>
    <w:p w14:paraId="00CE1467"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CF1707B"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575204F"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09656539"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1E8EC1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B6D50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4181643"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B1AC734"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D58FEF1"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A393080"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F068D3F"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9656F32"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367ABAE"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B31F5DF"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6B246AD"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04E2C71"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1A8D12E9" w14:textId="77777777" w:rsidR="00CE51BE" w:rsidRDefault="00D5487B" w:rsidP="00CE51BE">
      <w:pPr>
        <w:pStyle w:val="BulletList"/>
      </w:pPr>
      <w:r>
        <w:br w:type="page"/>
      </w:r>
      <w:r w:rsidR="00CE51BE">
        <w:lastRenderedPageBreak/>
        <w:t xml:space="preserve">Средняя категория </w:t>
      </w:r>
      <w:r w:rsidR="00CE51BE" w:rsidRPr="00165E74">
        <w:t>(</w:t>
      </w:r>
      <w:r w:rsidR="00CE51BE">
        <w:t>8</w:t>
      </w:r>
      <w:r w:rsidR="00CE51BE" w:rsidRPr="00165E74">
        <w:t>-</w:t>
      </w:r>
      <w:r w:rsidR="00CE51BE">
        <w:t>11</w:t>
      </w:r>
      <w:r w:rsidR="00CE51BE" w:rsidRPr="00165E74">
        <w:t xml:space="preserve"> лет)</w:t>
      </w:r>
    </w:p>
    <w:p w14:paraId="311B3083" w14:textId="19682342" w:rsidR="00CE51BE" w:rsidRDefault="00CE51BE" w:rsidP="00CE51BE">
      <w:pPr>
        <w:pStyle w:val="BulletList"/>
      </w:pPr>
      <w:r>
        <w:rPr>
          <w:noProof/>
        </w:rPr>
        <w:drawing>
          <wp:anchor distT="0" distB="0" distL="114300" distR="114300" simplePos="0" relativeHeight="251793408" behindDoc="1" locked="0" layoutInCell="1" allowOverlap="1" wp14:anchorId="68225969" wp14:editId="08CD0609">
            <wp:simplePos x="0" y="0"/>
            <wp:positionH relativeFrom="column">
              <wp:posOffset>4272915</wp:posOffset>
            </wp:positionH>
            <wp:positionV relativeFrom="paragraph">
              <wp:posOffset>321310</wp:posOffset>
            </wp:positionV>
            <wp:extent cx="2524125" cy="2524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CE51BE" w:rsidRPr="00280AF4" w14:paraId="79FD52FD" w14:textId="77777777" w:rsidTr="00A12B41">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7B20F072" w14:textId="77777777" w:rsidR="00CE51BE" w:rsidRPr="00280AF4" w:rsidRDefault="00CE51BE"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39B543F8" w14:textId="77777777" w:rsidR="00CE51BE" w:rsidRPr="00280AF4" w:rsidRDefault="00CE51BE"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CE51BE" w:rsidRPr="00280AF4" w14:paraId="708E84C6" w14:textId="77777777" w:rsidTr="00A12B41">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65A235" w14:textId="77777777" w:rsidR="00CE51BE" w:rsidRPr="00280AF4" w:rsidRDefault="00CE51BE"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040C8D1F" w14:textId="77777777" w:rsidR="00CE51BE" w:rsidRPr="00280AF4" w:rsidRDefault="00CE51BE"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CE51BE" w:rsidRPr="00280AF4" w14:paraId="2B096916" w14:textId="77777777" w:rsidTr="00C1400A">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268887B5" w14:textId="77777777" w:rsidR="00CE51BE" w:rsidRPr="00280AF4" w:rsidRDefault="00CE51BE"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ECAF442" w14:textId="413DB4D0" w:rsidR="00CE51BE" w:rsidRPr="00817F90" w:rsidRDefault="00CE51BE" w:rsidP="00A12B41">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00C1400A">
              <w:rPr>
                <w:rFonts w:ascii="Times New Roman" w:eastAsia="SimSun" w:hAnsi="Times New Roman" w:cs="Times New Roman"/>
                <w:color w:val="auto"/>
                <w:sz w:val="24"/>
                <w:szCs w:val="24"/>
                <w:lang w:eastAsia="zh-CN"/>
              </w:rPr>
              <w:t>, рес. набор «Нейротрек»</w:t>
            </w:r>
          </w:p>
        </w:tc>
      </w:tr>
      <w:tr w:rsidR="00CE51BE" w:rsidRPr="00280AF4" w14:paraId="2CF4D05A" w14:textId="77777777" w:rsidTr="00A12B41">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311340E" w14:textId="77777777" w:rsidR="00CE51BE" w:rsidRPr="00280AF4" w:rsidRDefault="00CE51BE"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606C65D" w14:textId="77777777" w:rsidR="00CE51BE" w:rsidRPr="00280AF4" w:rsidRDefault="00CE51BE"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CE51BE" w:rsidRPr="00280AF4" w14:paraId="7FA934A2" w14:textId="77777777" w:rsidTr="00A12B41">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6E9DC1F" w14:textId="77777777" w:rsidR="00CE51BE" w:rsidRPr="00280AF4" w:rsidRDefault="00CE51BE"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4AE596C" w14:textId="77777777" w:rsidR="00CE51BE" w:rsidRPr="00280AF4" w:rsidRDefault="00CE51BE"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CE51BE" w:rsidRPr="00280AF4" w14:paraId="73CD89B6" w14:textId="77777777" w:rsidTr="00A12B41">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9553818" w14:textId="77777777" w:rsidR="00CE51BE" w:rsidRPr="00280AF4" w:rsidRDefault="00CE51BE"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555B354" w14:textId="77777777" w:rsidR="00CE51BE" w:rsidRPr="00280AF4" w:rsidRDefault="00CE51BE"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F28F00C" w14:textId="77777777" w:rsidR="00CE51BE"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08DC99C" w14:textId="77777777" w:rsidR="00CE51BE" w:rsidRPr="00280AF4"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A7C49EC"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D2CE449" w14:textId="77777777" w:rsidR="00CE51BE" w:rsidRPr="00280AF4" w:rsidRDefault="00CE51BE" w:rsidP="00CE51B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E3EA087" w14:textId="77777777" w:rsidR="00CE51BE" w:rsidRPr="00280AF4" w:rsidRDefault="00CE51BE" w:rsidP="00CE51B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3A15D58"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2086CE04" w14:textId="77777777" w:rsidR="00CE51BE" w:rsidRPr="00280AF4" w:rsidRDefault="00CE51BE" w:rsidP="00CE51B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6E9A2925"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2B296B66"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F0A04BD" w14:textId="77777777" w:rsidR="00CE51BE" w:rsidRPr="00280AF4" w:rsidRDefault="00CE51BE" w:rsidP="00CE51B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E64BAF2" w14:textId="483BCF8C" w:rsidR="00CE51BE" w:rsidRP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sidRPr="00CE51BE">
        <w:rPr>
          <w:rFonts w:asciiTheme="majorBidi" w:eastAsia="SimSun" w:hAnsiTheme="majorBidi" w:cstheme="majorBidi"/>
          <w:b/>
          <w:bCs/>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2964D286" w14:textId="77777777" w:rsid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1BED14D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145D58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F1E3A59" w14:textId="77777777" w:rsidR="00CE51BE" w:rsidRPr="00B136BB" w:rsidRDefault="00CE51BE" w:rsidP="00CE51B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65B11DC1"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6CF6282"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6D02F68E" w14:textId="77777777" w:rsidR="00CE51BE" w:rsidRPr="00B136BB" w:rsidRDefault="00CE51BE" w:rsidP="00CE51B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25B9A3E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DD22B70" w14:textId="77777777" w:rsidR="00CE51BE"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2D942F3" w14:textId="77777777" w:rsidR="00CE51BE" w:rsidRPr="00B136BB"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EA4742"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DBC86C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48BEF18"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57601AEC" w14:textId="77777777" w:rsidR="00CE51BE" w:rsidRPr="00B136B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1CF5BA36" w14:textId="75F9A943" w:rsidR="00CE51BE" w:rsidRPr="0054000A" w:rsidRDefault="00CE51BE"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19F5615E" w14:textId="4EEF9D64" w:rsidR="00CE51BE" w:rsidRPr="00BA2B9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с использованием нейроинтерфейса. </w:t>
      </w:r>
    </w:p>
    <w:p w14:paraId="75A50C04" w14:textId="6A3C6106" w:rsidR="00CE51BE"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569CCE76" w14:textId="77777777"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43F3109C"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6"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96303FD" w14:textId="77777777" w:rsidR="0063176B" w:rsidRPr="00B136BB" w:rsidRDefault="0063176B"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57CAF07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1F78A8C7"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2EFAB10"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F827DAB" w14:textId="77777777"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7C1C08DF" w14:textId="77777777"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5A8D47AC"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9038AA4"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7EAAAC5"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0A5FE57"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w:t>
      </w:r>
      <w:r w:rsidRPr="00B136BB">
        <w:rPr>
          <w:rFonts w:asciiTheme="majorBidi" w:eastAsia="SimSun" w:hAnsiTheme="majorBidi" w:cstheme="majorBidi"/>
          <w:bCs/>
          <w:color w:val="auto"/>
          <w:sz w:val="24"/>
          <w:szCs w:val="24"/>
          <w:lang w:eastAsia="zh-CN"/>
        </w:rPr>
        <w:lastRenderedPageBreak/>
        <w:t>проекту 5) Специфика и функции 6) Как программировать робота (при необходимости) 7) Функционал робота</w:t>
      </w:r>
    </w:p>
    <w:p w14:paraId="1B1B20FB" w14:textId="77777777" w:rsidR="00CE51BE" w:rsidRPr="00B136BB" w:rsidRDefault="00CE51BE" w:rsidP="00CE51B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CCFAB2"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4BA83BD"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25CB3EB"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96EF212" w14:textId="77777777" w:rsidR="00CE51BE"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049831E"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F37E2EC"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E096D72"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AB8960A"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660DF7C"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7D6AA0CA"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EA75240" w14:textId="77777777" w:rsidR="00CE51BE" w:rsidRPr="00B136BB"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740B5E9A"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33935CD"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4D1DD0D"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321A2500" w14:textId="77777777" w:rsidR="00CE51BE" w:rsidRPr="00B136BB" w:rsidRDefault="00CE51BE" w:rsidP="00CE51BE">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00A2C6B"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CE71B13" w14:textId="158D6D56" w:rsidR="00CE51BE" w:rsidRDefault="00CE51BE" w:rsidP="00C1400A">
      <w:pPr>
        <w:widowControl w:val="0"/>
        <w:kinsoku w:val="0"/>
        <w:overflowPunct w:val="0"/>
        <w:autoSpaceDE w:val="0"/>
        <w:autoSpaceDN w:val="0"/>
        <w:adjustRightInd w:val="0"/>
        <w:ind w:right="278" w:firstLine="426"/>
        <w:rPr>
          <w:rFonts w:ascii="Times New Roman" w:eastAsia="SimSun" w:hAnsi="Times New Roman" w:cs="Times New Roman"/>
          <w:b/>
          <w:bCs/>
          <w:color w:val="auto"/>
          <w:szCs w:val="28"/>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020BE3D7" w14:textId="5906777A" w:rsidR="00D5487B" w:rsidRDefault="00D5487B" w:rsidP="00D5487B">
      <w:pPr>
        <w:spacing w:line="240" w:lineRule="auto"/>
        <w:jc w:val="left"/>
        <w:rPr>
          <w:rFonts w:ascii="Times New Roman" w:eastAsia="SimSun" w:hAnsi="Times New Roman" w:cs="Times New Roman"/>
          <w:b/>
          <w:bCs/>
          <w:color w:val="auto"/>
          <w:szCs w:val="28"/>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32AB2D38" w14:textId="77777777" w:rsidR="00026950" w:rsidRDefault="00026950" w:rsidP="00026950">
      <w:pPr>
        <w:pStyle w:val="BulletList"/>
      </w:pPr>
      <w:r>
        <w:lastRenderedPageBreak/>
        <w:t xml:space="preserve">Старшая категория </w:t>
      </w:r>
      <w:r w:rsidRPr="00165E74">
        <w:t>(</w:t>
      </w:r>
      <w:r>
        <w:t>12</w:t>
      </w:r>
      <w:r w:rsidRPr="00165E74">
        <w:t>-</w:t>
      </w:r>
      <w:r>
        <w:t>17</w:t>
      </w:r>
      <w:r w:rsidRPr="00165E74">
        <w:t xml:space="preserve"> лет)</w:t>
      </w:r>
    </w:p>
    <w:p w14:paraId="4EBA36A3" w14:textId="6FB8A393" w:rsidR="00026950" w:rsidRDefault="00026950" w:rsidP="00026950">
      <w:pPr>
        <w:pStyle w:val="BulletList"/>
      </w:pPr>
      <w:r>
        <w:rPr>
          <w:noProof/>
        </w:rPr>
        <w:drawing>
          <wp:anchor distT="0" distB="0" distL="114300" distR="114300" simplePos="0" relativeHeight="251795456" behindDoc="1" locked="0" layoutInCell="1" allowOverlap="1" wp14:anchorId="242EF55E" wp14:editId="3887CCDF">
            <wp:simplePos x="0" y="0"/>
            <wp:positionH relativeFrom="column">
              <wp:posOffset>4272915</wp:posOffset>
            </wp:positionH>
            <wp:positionV relativeFrom="paragraph">
              <wp:posOffset>321310</wp:posOffset>
            </wp:positionV>
            <wp:extent cx="2524125" cy="25241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26950" w:rsidRPr="00280AF4" w14:paraId="318A09F0" w14:textId="77777777" w:rsidTr="00A12B41">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8CEF623" w14:textId="77777777" w:rsidR="00026950" w:rsidRPr="00280AF4" w:rsidRDefault="00026950"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16C57E46" w14:textId="0EB7DA1E" w:rsidR="00026950" w:rsidRPr="00280AF4" w:rsidRDefault="00026950"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26950" w:rsidRPr="00280AF4" w14:paraId="3DB3E1A2" w14:textId="77777777" w:rsidTr="00A12B41">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7AC131B" w14:textId="77777777" w:rsidR="00026950" w:rsidRPr="00280AF4" w:rsidRDefault="00026950"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F65C142" w14:textId="77777777" w:rsidR="00026950" w:rsidRPr="00280AF4" w:rsidRDefault="00026950"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26950" w:rsidRPr="00280AF4" w14:paraId="60074C22" w14:textId="77777777" w:rsidTr="00C1400A">
        <w:trPr>
          <w:trHeight w:hRule="exact" w:val="1199"/>
        </w:trPr>
        <w:tc>
          <w:tcPr>
            <w:tcW w:w="2030" w:type="dxa"/>
            <w:tcBorders>
              <w:top w:val="single" w:sz="6" w:space="0" w:color="000000"/>
              <w:left w:val="single" w:sz="6" w:space="0" w:color="000000"/>
              <w:bottom w:val="single" w:sz="6" w:space="0" w:color="000000"/>
              <w:right w:val="single" w:sz="6" w:space="0" w:color="000000"/>
            </w:tcBorders>
          </w:tcPr>
          <w:p w14:paraId="38E3E9D4" w14:textId="77777777" w:rsidR="00026950" w:rsidRPr="00280AF4" w:rsidRDefault="00026950"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A8E4C06" w14:textId="04CDB14C" w:rsidR="00026950" w:rsidRPr="00817F90" w:rsidRDefault="00026950" w:rsidP="00A12B41">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026950" w:rsidRPr="00280AF4" w14:paraId="4F2284B6" w14:textId="77777777" w:rsidTr="00A12B41">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130098E9" w14:textId="77777777" w:rsidR="00026950" w:rsidRPr="00280AF4" w:rsidRDefault="00026950"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8F6CCFB" w14:textId="77777777" w:rsidR="00026950" w:rsidRPr="00280AF4" w:rsidRDefault="00026950"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26950" w:rsidRPr="00280AF4" w14:paraId="64B8F423" w14:textId="77777777" w:rsidTr="00A12B41">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4A178D" w14:textId="77777777" w:rsidR="00026950" w:rsidRPr="00280AF4" w:rsidRDefault="00026950"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7766979" w14:textId="77777777" w:rsidR="00026950" w:rsidRPr="00280AF4" w:rsidRDefault="00026950"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26950" w:rsidRPr="00280AF4" w14:paraId="59E386BC" w14:textId="77777777" w:rsidTr="00A12B41">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67AD0DC" w14:textId="77777777" w:rsidR="00026950" w:rsidRPr="00280AF4" w:rsidRDefault="00026950"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0AB6236" w14:textId="77777777" w:rsidR="00026950" w:rsidRPr="00280AF4" w:rsidRDefault="00026950"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8B4C154" w14:textId="77777777" w:rsidR="00026950"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695DA1" w14:textId="77777777" w:rsidR="00026950" w:rsidRPr="00280AF4"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A39A01C"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FC03BF9" w14:textId="77777777" w:rsidR="00026950" w:rsidRPr="00280AF4" w:rsidRDefault="00026950" w:rsidP="00026950">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5CC98537" w14:textId="77777777" w:rsidR="00026950" w:rsidRPr="00280AF4" w:rsidRDefault="00026950" w:rsidP="00026950">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3A086CF1"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70482AD8" w14:textId="77777777" w:rsidR="00026950" w:rsidRPr="00280AF4" w:rsidRDefault="00026950" w:rsidP="00026950">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BA0A3BF"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CB692DA"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32CA571" w14:textId="77777777" w:rsidR="00026950" w:rsidRPr="00280AF4" w:rsidRDefault="00026950" w:rsidP="00026950">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2D3976C"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A64ECFD" w14:textId="77777777" w:rsidR="00026950"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E4A630" w14:textId="41AFDB9F"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 Можно использовать любое количество датчиков и двигателей из этих наборов, а также Arduino подобные контроллеры и датчики совместимые с Arduino.</w:t>
      </w:r>
      <w:r w:rsidRPr="00B136BB">
        <w:rPr>
          <w:rFonts w:asciiTheme="majorBidi" w:eastAsia="SimSun" w:hAnsiTheme="majorBidi" w:cstheme="majorBidi"/>
          <w:color w:val="auto"/>
          <w:sz w:val="24"/>
          <w:szCs w:val="24"/>
          <w:lang w:eastAsia="zh-CN"/>
        </w:rPr>
        <w:t>.</w:t>
      </w:r>
    </w:p>
    <w:p w14:paraId="2AC85814" w14:textId="0115F78E"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62E7CC88" w14:textId="77777777" w:rsidR="00026950" w:rsidRPr="00B136BB" w:rsidRDefault="00026950" w:rsidP="00026950">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19E725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6966EB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4234CC3" w14:textId="77777777" w:rsidR="00026950" w:rsidRPr="00B136BB" w:rsidRDefault="00026950" w:rsidP="00026950">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44913B"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66846DB5" w14:textId="77777777" w:rsidR="00026950"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1719A77" w14:textId="77777777" w:rsidR="00026950" w:rsidRPr="00B136BB"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E3F754F"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3844CBD"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6580C965"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8BB269F"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5EC5700F" w14:textId="088708E2" w:rsidR="00026950" w:rsidRPr="0054000A" w:rsidRDefault="00026950" w:rsidP="00026950">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r w:rsidR="00FB714A" w:rsidRPr="00FB714A">
        <w:rPr>
          <w:rFonts w:asciiTheme="majorBidi" w:eastAsia="SimSun" w:hAnsiTheme="majorBidi" w:cstheme="majorBidi"/>
          <w:bCs/>
          <w:color w:val="auto"/>
          <w:sz w:val="24"/>
          <w:szCs w:val="24"/>
          <w:lang w:eastAsia="zh-CN"/>
        </w:rPr>
        <w:t xml:space="preserve"> </w:t>
      </w:r>
      <w:r w:rsidR="00FB714A">
        <w:rPr>
          <w:rFonts w:asciiTheme="majorBidi" w:eastAsia="SimSun" w:hAnsiTheme="majorBidi" w:cstheme="majorBidi"/>
          <w:bCs/>
          <w:color w:val="auto"/>
          <w:sz w:val="24"/>
          <w:szCs w:val="24"/>
          <w:lang w:eastAsia="zh-CN"/>
        </w:rPr>
        <w:t xml:space="preserve">в направлении </w:t>
      </w:r>
      <w:r w:rsidR="001C7A22">
        <w:rPr>
          <w:rFonts w:asciiTheme="majorBidi" w:eastAsia="SimSun" w:hAnsiTheme="majorBidi" w:cstheme="majorBidi"/>
          <w:bCs/>
          <w:color w:val="auto"/>
          <w:sz w:val="24"/>
          <w:szCs w:val="24"/>
          <w:lang w:eastAsia="zh-CN"/>
        </w:rPr>
        <w:t>«Р</w:t>
      </w:r>
      <w:r w:rsidR="00FB714A">
        <w:rPr>
          <w:rFonts w:asciiTheme="majorBidi" w:eastAsia="SimSun" w:hAnsiTheme="majorBidi" w:cstheme="majorBidi"/>
          <w:bCs/>
          <w:color w:val="auto"/>
          <w:sz w:val="24"/>
          <w:szCs w:val="24"/>
          <w:lang w:eastAsia="zh-CN"/>
        </w:rPr>
        <w:t>обототехника</w:t>
      </w:r>
      <w:r w:rsidR="001C7A22">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 </w:t>
      </w:r>
      <w:r w:rsidR="00DE05A4">
        <w:rPr>
          <w:rFonts w:asciiTheme="majorBidi" w:eastAsia="SimSun" w:hAnsiTheme="majorBidi" w:cstheme="majorBidi"/>
          <w:b/>
          <w:color w:val="auto"/>
          <w:sz w:val="24"/>
          <w:szCs w:val="24"/>
          <w:lang w:eastAsia="zh-CN"/>
        </w:rPr>
        <w:t>Фабрики будущего</w:t>
      </w:r>
      <w:r w:rsidRPr="0054000A">
        <w:rPr>
          <w:rFonts w:asciiTheme="majorBidi" w:eastAsia="SimSun" w:hAnsiTheme="majorBidi" w:cstheme="majorBidi"/>
          <w:b/>
          <w:color w:val="auto"/>
          <w:sz w:val="24"/>
          <w:szCs w:val="24"/>
          <w:lang w:eastAsia="zh-CN"/>
        </w:rPr>
        <w:t>.</w:t>
      </w:r>
    </w:p>
    <w:p w14:paraId="5768E888" w14:textId="1C969B7C" w:rsidR="00026950" w:rsidRPr="00BA2B9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603DDB">
        <w:rPr>
          <w:rFonts w:asciiTheme="majorBidi" w:eastAsia="SimSun" w:hAnsiTheme="majorBidi" w:cstheme="majorBidi"/>
          <w:bCs/>
          <w:color w:val="auto"/>
          <w:sz w:val="24"/>
          <w:szCs w:val="24"/>
          <w:lang w:eastAsia="zh-CN"/>
        </w:rPr>
        <w:t>Фабрики будущего должны иметь от 2 и более взаимосвязанных производственных процесса, работать автономно</w:t>
      </w:r>
      <w:r w:rsidR="00050F1D">
        <w:rPr>
          <w:rFonts w:asciiTheme="majorBidi" w:eastAsia="SimSun" w:hAnsiTheme="majorBidi" w:cstheme="majorBidi"/>
          <w:bCs/>
          <w:color w:val="auto"/>
          <w:sz w:val="24"/>
          <w:szCs w:val="24"/>
          <w:lang w:eastAsia="zh-CN"/>
        </w:rPr>
        <w:t>. Погрузка сырья и выход готовой продукции должны контролироваться автоматически.</w:t>
      </w:r>
    </w:p>
    <w:p w14:paraId="6EAD97A0" w14:textId="6AF937F2"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149EB663"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27C79EC0"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021FABA"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29C7648" w14:textId="77777777"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67727149" w14:textId="77777777"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C70E226"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01A0A37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AAC205E"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8626D9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3135572" w14:textId="77777777" w:rsidR="00026950" w:rsidRPr="00B136BB" w:rsidRDefault="00026950" w:rsidP="00026950">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7C1C3DA"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3F8364A7"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B92812"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043065F" w14:textId="77777777" w:rsidR="00026950"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581717"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C7AD07B"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E9CD3B9"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617366A0"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335033C"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3C9D8FB"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195FA43" w14:textId="77777777" w:rsidR="00026950" w:rsidRPr="00B136BB"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1AEB773"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06C0B230"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809522"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44E60DF2" w14:textId="77777777" w:rsidR="00026950" w:rsidRPr="00B136BB" w:rsidRDefault="00026950" w:rsidP="00026950">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8B1D986"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9F2D6FF" w14:textId="77777777" w:rsidR="00026950" w:rsidRPr="00B136BB" w:rsidRDefault="00026950" w:rsidP="00026950">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6D3EDB5B" w14:textId="77777777" w:rsidR="00050F1D" w:rsidRDefault="00050F1D">
      <w:pPr>
        <w:spacing w:line="240" w:lineRule="auto"/>
        <w:jc w:val="left"/>
        <w:rPr>
          <w:rFonts w:ascii="Times New Roman" w:eastAsia="SimSun" w:hAnsi="Times New Roman" w:cs="Times New Roman"/>
          <w:b/>
          <w:bCs/>
          <w:color w:val="auto"/>
          <w:szCs w:val="28"/>
          <w:lang w:eastAsia="ru-RU"/>
        </w:rPr>
      </w:pPr>
      <w:r>
        <w:br w:type="page"/>
      </w:r>
    </w:p>
    <w:p w14:paraId="2619305F" w14:textId="64E98276" w:rsidR="00050F1D" w:rsidRDefault="00050F1D" w:rsidP="00050F1D">
      <w:pPr>
        <w:pStyle w:val="BulletList"/>
      </w:pPr>
      <w:r>
        <w:lastRenderedPageBreak/>
        <w:t xml:space="preserve">Старшая категория </w:t>
      </w:r>
      <w:r w:rsidRPr="00165E74">
        <w:t>(</w:t>
      </w:r>
      <w:r>
        <w:t>12</w:t>
      </w:r>
      <w:r w:rsidRPr="00165E74">
        <w:t>-</w:t>
      </w:r>
      <w:r>
        <w:t>17</w:t>
      </w:r>
      <w:r w:rsidRPr="00165E74">
        <w:t xml:space="preserve"> лет)</w:t>
      </w:r>
    </w:p>
    <w:p w14:paraId="2F616921" w14:textId="41BC4BE7" w:rsidR="00050F1D" w:rsidRDefault="00050F1D" w:rsidP="00050F1D">
      <w:pPr>
        <w:pStyle w:val="BulletList"/>
      </w:pPr>
      <w:r>
        <w:rPr>
          <w:noProof/>
        </w:rPr>
        <w:drawing>
          <wp:anchor distT="0" distB="0" distL="114300" distR="114300" simplePos="0" relativeHeight="251797504" behindDoc="1" locked="0" layoutInCell="1" allowOverlap="1" wp14:anchorId="377EB4B3" wp14:editId="12E6FB84">
            <wp:simplePos x="0" y="0"/>
            <wp:positionH relativeFrom="column">
              <wp:posOffset>4272915</wp:posOffset>
            </wp:positionH>
            <wp:positionV relativeFrom="paragraph">
              <wp:posOffset>321310</wp:posOffset>
            </wp:positionV>
            <wp:extent cx="2524125" cy="25241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50F1D" w:rsidRPr="00280AF4" w14:paraId="61F6FC47" w14:textId="77777777" w:rsidTr="00A12B41">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70AEECE" w14:textId="77777777" w:rsidR="00050F1D" w:rsidRPr="00280AF4" w:rsidRDefault="00050F1D"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09782A2F" w14:textId="77777777" w:rsidR="00050F1D" w:rsidRPr="00280AF4" w:rsidRDefault="00050F1D"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50F1D" w:rsidRPr="00280AF4" w14:paraId="0CA78ACD" w14:textId="77777777" w:rsidTr="00A12B41">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5B391A44" w14:textId="77777777" w:rsidR="00050F1D" w:rsidRPr="00280AF4" w:rsidRDefault="00050F1D"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8B180D0" w14:textId="77777777" w:rsidR="00050F1D" w:rsidRPr="00280AF4" w:rsidRDefault="00050F1D"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50F1D" w:rsidRPr="00280AF4" w14:paraId="2B06DD36" w14:textId="77777777" w:rsidTr="00A12B41">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28488C8" w14:textId="77777777" w:rsidR="00050F1D" w:rsidRPr="00280AF4" w:rsidRDefault="00050F1D"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01801DE0" w14:textId="13BC1657" w:rsidR="00050F1D" w:rsidRPr="00817F90" w:rsidRDefault="00050F1D" w:rsidP="00A12B41">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w:t>
            </w:r>
            <w:r w:rsidR="00C1400A">
              <w:rPr>
                <w:rFonts w:ascii="Times New Roman" w:eastAsia="SimSun" w:hAnsi="Times New Roman" w:cs="Times New Roman"/>
                <w:color w:val="auto"/>
                <w:sz w:val="24"/>
                <w:szCs w:val="24"/>
                <w:lang w:eastAsia="zh-CN"/>
              </w:rPr>
              <w:t>АПК «Юный нейрофизиолог-инженер»</w:t>
            </w:r>
          </w:p>
        </w:tc>
      </w:tr>
      <w:tr w:rsidR="00050F1D" w:rsidRPr="00280AF4" w14:paraId="06A5068A" w14:textId="77777777" w:rsidTr="00A12B41">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1613B5B" w14:textId="77777777" w:rsidR="00050F1D" w:rsidRPr="00280AF4" w:rsidRDefault="00050F1D" w:rsidP="00A12B41">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4A2EF620" w14:textId="77777777" w:rsidR="00050F1D" w:rsidRPr="00280AF4" w:rsidRDefault="00050F1D" w:rsidP="00A12B41">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50F1D" w:rsidRPr="00280AF4" w14:paraId="58691D3D" w14:textId="77777777" w:rsidTr="00A12B41">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03F8989B" w14:textId="77777777" w:rsidR="00050F1D" w:rsidRPr="00280AF4" w:rsidRDefault="00050F1D"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730315D2" w14:textId="77777777" w:rsidR="00050F1D" w:rsidRPr="00280AF4" w:rsidRDefault="00050F1D"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50F1D" w:rsidRPr="00280AF4" w14:paraId="2A2D3F17" w14:textId="77777777" w:rsidTr="00A12B41">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393820E" w14:textId="77777777" w:rsidR="00050F1D" w:rsidRPr="00280AF4" w:rsidRDefault="00050F1D" w:rsidP="00A12B41">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CF12535" w14:textId="77777777" w:rsidR="00050F1D" w:rsidRPr="00280AF4" w:rsidRDefault="00050F1D" w:rsidP="00A12B41">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DA3138" w14:textId="77777777" w:rsidR="00050F1D"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19EFF58" w14:textId="77777777" w:rsidR="00050F1D" w:rsidRPr="00280AF4"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BB6B02E"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A91AD0E" w14:textId="77777777" w:rsidR="00050F1D" w:rsidRPr="00280AF4" w:rsidRDefault="00050F1D" w:rsidP="00050F1D">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1A8AB7B" w14:textId="77777777" w:rsidR="00050F1D" w:rsidRPr="00280AF4" w:rsidRDefault="00050F1D" w:rsidP="00050F1D">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EC76CC5"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3A4884C" w14:textId="77777777" w:rsidR="00050F1D" w:rsidRPr="00280AF4" w:rsidRDefault="00050F1D" w:rsidP="00050F1D">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A0DB76F"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3B42DF69"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F81A0EE" w14:textId="77777777" w:rsidR="00050F1D" w:rsidRPr="00280AF4" w:rsidRDefault="00050F1D" w:rsidP="00050F1D">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077F82"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9B38F24" w14:textId="77777777" w:rsidR="00050F1D"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8874E18" w14:textId="42D246A6"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sidR="00190CFB">
        <w:rPr>
          <w:rFonts w:asciiTheme="majorBidi" w:eastAsia="SimSun" w:hAnsiTheme="majorBidi" w:cstheme="majorBidi"/>
          <w:color w:val="auto"/>
          <w:sz w:val="24"/>
          <w:szCs w:val="24"/>
          <w:lang w:eastAsia="zh-CN"/>
        </w:rPr>
        <w:t xml:space="preserve"> Обязательное использование элементов </w:t>
      </w:r>
      <w:r w:rsidR="00F9152B">
        <w:rPr>
          <w:rFonts w:asciiTheme="majorBidi" w:eastAsia="SimSun" w:hAnsiTheme="majorBidi" w:cstheme="majorBidi"/>
          <w:color w:val="auto"/>
          <w:sz w:val="24"/>
          <w:szCs w:val="24"/>
          <w:lang w:eastAsia="zh-CN"/>
        </w:rPr>
        <w:t xml:space="preserve">АПК «Юный нейрофизиолог инженер» </w:t>
      </w:r>
      <w:r w:rsidR="00190CFB">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Arduino подобные контроллеры и датчики совместимые с Arduino.</w:t>
      </w:r>
      <w:r w:rsidRPr="00B136BB">
        <w:rPr>
          <w:rFonts w:asciiTheme="majorBidi" w:eastAsia="SimSun" w:hAnsiTheme="majorBidi" w:cstheme="majorBidi"/>
          <w:color w:val="auto"/>
          <w:sz w:val="24"/>
          <w:szCs w:val="24"/>
          <w:lang w:eastAsia="zh-CN"/>
        </w:rPr>
        <w:t>.</w:t>
      </w:r>
    </w:p>
    <w:p w14:paraId="69CBA56A"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495C446" w14:textId="77777777" w:rsidR="00050F1D" w:rsidRPr="00B136BB" w:rsidRDefault="00050F1D" w:rsidP="00050F1D">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097996E"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12E5EF4C"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1A1A0463" w14:textId="77777777" w:rsidR="00050F1D" w:rsidRPr="00B136BB" w:rsidRDefault="00050F1D" w:rsidP="00050F1D">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73271245"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3CF4C5C5" w14:textId="77777777" w:rsidR="00050F1D"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553F534" w14:textId="77777777" w:rsidR="00050F1D" w:rsidRPr="00B136BB"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0F28F2D"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46B8F89"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D6E3A9C"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8CB4337"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8DE9F4D" w14:textId="15A52CEC" w:rsidR="00050F1D" w:rsidRPr="0054000A" w:rsidRDefault="00050F1D" w:rsidP="00050F1D">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«Нейротехнологии»</w:t>
      </w:r>
      <w:r w:rsidRPr="00BA2B9B">
        <w:rPr>
          <w:rFonts w:asciiTheme="majorBidi" w:eastAsia="SimSun" w:hAnsiTheme="majorBidi" w:cstheme="majorBidi"/>
          <w:bCs/>
          <w:color w:val="auto"/>
          <w:sz w:val="24"/>
          <w:szCs w:val="24"/>
          <w:lang w:eastAsia="zh-CN"/>
        </w:rPr>
        <w:t xml:space="preserve"> – </w:t>
      </w:r>
      <w:r w:rsidR="00FB714A">
        <w:rPr>
          <w:rFonts w:asciiTheme="majorBidi" w:eastAsia="SimSun" w:hAnsiTheme="majorBidi" w:cstheme="majorBidi"/>
          <w:b/>
          <w:color w:val="auto"/>
          <w:sz w:val="24"/>
          <w:szCs w:val="24"/>
          <w:lang w:eastAsia="zh-CN"/>
        </w:rPr>
        <w:t>Гаджеты</w:t>
      </w:r>
      <w:r>
        <w:rPr>
          <w:rFonts w:asciiTheme="majorBidi" w:eastAsia="SimSun" w:hAnsiTheme="majorBidi" w:cstheme="majorBidi"/>
          <w:b/>
          <w:color w:val="auto"/>
          <w:sz w:val="24"/>
          <w:szCs w:val="24"/>
          <w:lang w:eastAsia="zh-CN"/>
        </w:rPr>
        <w:t xml:space="preserve"> будущего</w:t>
      </w:r>
      <w:r w:rsidRPr="0054000A">
        <w:rPr>
          <w:rFonts w:asciiTheme="majorBidi" w:eastAsia="SimSun" w:hAnsiTheme="majorBidi" w:cstheme="majorBidi"/>
          <w:b/>
          <w:color w:val="auto"/>
          <w:sz w:val="24"/>
          <w:szCs w:val="24"/>
          <w:lang w:eastAsia="zh-CN"/>
        </w:rPr>
        <w:t>.</w:t>
      </w:r>
    </w:p>
    <w:p w14:paraId="7F920C6F" w14:textId="0174BC19" w:rsidR="00050F1D" w:rsidRPr="00BA2B9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FB714A" w:rsidRPr="00FB714A">
        <w:rPr>
          <w:rFonts w:asciiTheme="majorBidi" w:eastAsia="SimSun" w:hAnsiTheme="majorBidi" w:cstheme="majorBidi"/>
          <w:bCs/>
          <w:color w:val="auto"/>
          <w:sz w:val="24"/>
          <w:szCs w:val="24"/>
          <w:lang w:eastAsia="zh-CN"/>
        </w:rPr>
        <w:t>Га</w:t>
      </w:r>
      <w:r w:rsidR="00FB714A">
        <w:rPr>
          <w:rFonts w:asciiTheme="majorBidi" w:eastAsia="SimSun" w:hAnsiTheme="majorBidi" w:cstheme="majorBidi"/>
          <w:bCs/>
          <w:color w:val="auto"/>
          <w:sz w:val="24"/>
          <w:szCs w:val="24"/>
          <w:lang w:eastAsia="zh-CN"/>
        </w:rPr>
        <w:t>джет</w:t>
      </w:r>
      <w:r w:rsidR="00FB714A" w:rsidRPr="00FB714A">
        <w:rPr>
          <w:rFonts w:asciiTheme="majorBidi" w:eastAsia="SimSun" w:hAnsiTheme="majorBidi" w:cstheme="majorBidi"/>
          <w:bCs/>
          <w:color w:val="auto"/>
          <w:sz w:val="24"/>
          <w:szCs w:val="24"/>
          <w:lang w:eastAsia="zh-CN"/>
        </w:rPr>
        <w:t xml:space="preserve">— небольшое устройство, предназначенное для облегчения и усовершенствования жизни. </w:t>
      </w:r>
      <w:r w:rsidR="00FB714A">
        <w:rPr>
          <w:rFonts w:asciiTheme="majorBidi" w:eastAsia="SimSun" w:hAnsiTheme="majorBidi" w:cstheme="majorBidi"/>
          <w:bCs/>
          <w:color w:val="auto"/>
          <w:sz w:val="24"/>
          <w:szCs w:val="24"/>
          <w:lang w:eastAsia="zh-CN"/>
        </w:rPr>
        <w:t xml:space="preserve">Гаджетами могут быть различные устройства, которые взаимодействуют с человеком на биологическом уровне, используя такие сигналы как ЭЭГ, ФПГ, ЭМК, ЭКГ. Гаджеты могут быть носимыми или стационарными.  </w:t>
      </w:r>
      <w:r w:rsidR="003B4596">
        <w:rPr>
          <w:rFonts w:asciiTheme="majorBidi" w:eastAsia="SimSun" w:hAnsiTheme="majorBidi" w:cstheme="majorBidi"/>
          <w:bCs/>
          <w:color w:val="auto"/>
          <w:sz w:val="24"/>
          <w:szCs w:val="24"/>
          <w:lang w:eastAsia="zh-CN"/>
        </w:rPr>
        <w:t>Можно использовать только «Нейрогарнитуру» или «Электрогарнитуру», а также их совместную работу в режиме «Полиграф».</w:t>
      </w:r>
    </w:p>
    <w:p w14:paraId="20F3F8C2" w14:textId="43D0F0A9"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4A9AFCD3"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6E1F608"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15A86068"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778744E7" w14:textId="77777777"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1B6B4AEE" w14:textId="77777777"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E264D6C"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E751495"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CA364C9"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E1F86"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7CEC53D5" w14:textId="77777777" w:rsidR="00050F1D" w:rsidRPr="00B136BB" w:rsidRDefault="00050F1D" w:rsidP="00050F1D">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15911D6"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10DF12C"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E9E1D4"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 xml:space="preserve">по цифровым технологиям, образовательной робототехнике и </w:t>
      </w:r>
      <w:r w:rsidRPr="00E9216E">
        <w:rPr>
          <w:rFonts w:asciiTheme="majorBidi" w:eastAsia="SimSun" w:hAnsiTheme="majorBidi" w:cstheme="majorBidi"/>
          <w:bCs/>
          <w:color w:val="auto"/>
          <w:sz w:val="24"/>
          <w:szCs w:val="24"/>
          <w:lang w:eastAsia="zh-CN"/>
        </w:rPr>
        <w:lastRenderedPageBreak/>
        <w:t>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D89485F" w14:textId="77777777" w:rsidR="00050F1D"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AA53DA"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F5FCF3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99EAA3C"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6F58D7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54228D6"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16258292"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80ED2F0" w14:textId="77777777" w:rsidR="00050F1D" w:rsidRPr="00B136BB"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BBF07FF"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AA28E10"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30E025"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5313A73C" w14:textId="77777777" w:rsidR="00050F1D" w:rsidRPr="00B136BB" w:rsidRDefault="00050F1D" w:rsidP="00050F1D">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40380B0"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056CBC41" w14:textId="77777777" w:rsidR="00050F1D" w:rsidRPr="00B136BB" w:rsidRDefault="00050F1D" w:rsidP="00050F1D">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3E677E79" w14:textId="77777777" w:rsidR="00050F1D" w:rsidRDefault="00050F1D" w:rsidP="00F95342">
      <w:pPr>
        <w:pStyle w:val="BulletList"/>
      </w:pPr>
    </w:p>
    <w:p w14:paraId="779B8358" w14:textId="77777777" w:rsidR="003B4596" w:rsidRDefault="003B4596">
      <w:pPr>
        <w:spacing w:line="240" w:lineRule="auto"/>
        <w:jc w:val="left"/>
        <w:rPr>
          <w:rFonts w:ascii="Times New Roman" w:eastAsia="SimSun" w:hAnsi="Times New Roman" w:cs="Times New Roman"/>
          <w:b/>
          <w:bCs/>
          <w:color w:val="auto"/>
          <w:szCs w:val="28"/>
          <w:lang w:eastAsia="ru-RU"/>
        </w:rPr>
      </w:pPr>
      <w:r>
        <w:br w:type="page"/>
      </w:r>
    </w:p>
    <w:p w14:paraId="3844DD00" w14:textId="1D664616" w:rsidR="003B4596" w:rsidRDefault="003B4596" w:rsidP="003B4596">
      <w:pPr>
        <w:pStyle w:val="BulletList"/>
      </w:pPr>
      <w:r>
        <w:lastRenderedPageBreak/>
        <w:t xml:space="preserve">Старшая категория </w:t>
      </w:r>
      <w:r w:rsidRPr="00165E74">
        <w:t>(</w:t>
      </w:r>
      <w:r>
        <w:t>12</w:t>
      </w:r>
      <w:r w:rsidRPr="00165E74">
        <w:t>-</w:t>
      </w:r>
      <w:r>
        <w:t>17</w:t>
      </w:r>
      <w:r w:rsidRPr="00165E74">
        <w:t xml:space="preserve"> лет)</w:t>
      </w:r>
    </w:p>
    <w:p w14:paraId="44DF2264" w14:textId="3A5AA016" w:rsidR="003B4596" w:rsidRDefault="003B4596" w:rsidP="003B4596">
      <w:pPr>
        <w:pStyle w:val="BulletList"/>
      </w:pPr>
      <w:r>
        <w:rPr>
          <w:noProof/>
        </w:rPr>
        <w:drawing>
          <wp:anchor distT="0" distB="0" distL="114300" distR="114300" simplePos="0" relativeHeight="251799552" behindDoc="1" locked="0" layoutInCell="1" allowOverlap="1" wp14:anchorId="120C4C95" wp14:editId="7CE2A1CE">
            <wp:simplePos x="0" y="0"/>
            <wp:positionH relativeFrom="column">
              <wp:posOffset>4272915</wp:posOffset>
            </wp:positionH>
            <wp:positionV relativeFrom="paragraph">
              <wp:posOffset>321310</wp:posOffset>
            </wp:positionV>
            <wp:extent cx="2524125" cy="25241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Компьютерное зрение.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3B4596" w:rsidRPr="00280AF4" w14:paraId="392C0095" w14:textId="77777777" w:rsidTr="00F45486">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3F37248E" w14:textId="77777777" w:rsidR="003B4596" w:rsidRPr="00280AF4" w:rsidRDefault="003B4596"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822757" w14:textId="77777777" w:rsidR="003B4596" w:rsidRPr="00280AF4" w:rsidRDefault="003B4596"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3B4596" w:rsidRPr="00280AF4" w14:paraId="3D229E51" w14:textId="77777777" w:rsidTr="00F45486">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81F3502" w14:textId="77777777" w:rsidR="003B4596" w:rsidRPr="00280AF4" w:rsidRDefault="003B4596"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041889D" w14:textId="77777777" w:rsidR="003B4596" w:rsidRPr="00280AF4" w:rsidRDefault="003B4596"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3B4596" w:rsidRPr="00280AF4" w14:paraId="741834E0" w14:textId="77777777" w:rsidTr="00F45486">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74205480" w14:textId="77777777" w:rsidR="003B4596" w:rsidRPr="00280AF4" w:rsidRDefault="003B4596" w:rsidP="00F45486">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756B2DB" w14:textId="666B2B79" w:rsidR="003B4596" w:rsidRPr="00817F90" w:rsidRDefault="003B4596" w:rsidP="00F45486">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w:t>
            </w:r>
            <w:r w:rsidR="0023028B">
              <w:rPr>
                <w:rFonts w:ascii="Times New Roman" w:eastAsia="SimSun" w:hAnsi="Times New Roman" w:cs="Times New Roman"/>
                <w:color w:val="auto"/>
                <w:sz w:val="24"/>
                <w:szCs w:val="24"/>
                <w:lang w:eastAsia="zh-CN"/>
              </w:rPr>
              <w:t>Видэрэтрек</w:t>
            </w:r>
            <w:r>
              <w:rPr>
                <w:rFonts w:ascii="Times New Roman" w:eastAsia="SimSun" w:hAnsi="Times New Roman" w:cs="Times New Roman"/>
                <w:color w:val="auto"/>
                <w:sz w:val="24"/>
                <w:szCs w:val="24"/>
                <w:lang w:eastAsia="zh-CN"/>
              </w:rPr>
              <w:t>»</w:t>
            </w:r>
          </w:p>
        </w:tc>
      </w:tr>
      <w:tr w:rsidR="003B4596" w:rsidRPr="00280AF4" w14:paraId="31109E98" w14:textId="77777777" w:rsidTr="00F45486">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5FB173DA" w14:textId="77777777" w:rsidR="003B4596" w:rsidRPr="00280AF4" w:rsidRDefault="003B4596" w:rsidP="00F45486">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35B6636A" w14:textId="77777777" w:rsidR="003B4596" w:rsidRPr="00280AF4" w:rsidRDefault="003B4596"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3B4596" w:rsidRPr="00280AF4" w14:paraId="44667C2C" w14:textId="77777777" w:rsidTr="00F45486">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5A0F2D3" w14:textId="77777777" w:rsidR="003B4596" w:rsidRPr="00280AF4" w:rsidRDefault="003B4596"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A907F09" w14:textId="77777777" w:rsidR="003B4596" w:rsidRPr="00280AF4" w:rsidRDefault="003B4596" w:rsidP="00F45486">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3B4596" w:rsidRPr="00280AF4" w14:paraId="73F5F126" w14:textId="77777777" w:rsidTr="00F45486">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AB68026" w14:textId="77777777" w:rsidR="003B4596" w:rsidRPr="00280AF4" w:rsidRDefault="003B4596"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365EF551" w14:textId="77777777" w:rsidR="003B4596" w:rsidRPr="00280AF4" w:rsidRDefault="003B4596" w:rsidP="00F45486">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D313F02" w14:textId="77777777" w:rsidR="003B4596"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54B017A" w14:textId="77777777" w:rsidR="003B4596" w:rsidRPr="00280AF4"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9845F51"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76497087" w14:textId="77777777" w:rsidR="003B4596" w:rsidRPr="00280AF4" w:rsidRDefault="003B4596" w:rsidP="003B4596">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A6EDD88" w14:textId="77777777" w:rsidR="003B4596" w:rsidRPr="00280AF4" w:rsidRDefault="003B4596" w:rsidP="003B4596">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0A35993B"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4544126C" w14:textId="77777777" w:rsidR="003B4596" w:rsidRPr="00280AF4" w:rsidRDefault="003B4596" w:rsidP="003B4596">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5F839698"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6352B7F"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0D27EA7" w14:textId="77777777" w:rsidR="003B4596" w:rsidRPr="00280AF4" w:rsidRDefault="003B4596" w:rsidP="003B4596">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3651AC81"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53908D" w14:textId="77777777" w:rsidR="003B4596"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7EDD5A32" w14:textId="28257B24"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Arduino подобные контроллеры и датчики совместимые с Arduino.</w:t>
      </w:r>
      <w:r w:rsidRPr="00B136BB">
        <w:rPr>
          <w:rFonts w:asciiTheme="majorBidi" w:eastAsia="SimSun" w:hAnsiTheme="majorBidi" w:cstheme="majorBidi"/>
          <w:color w:val="auto"/>
          <w:sz w:val="24"/>
          <w:szCs w:val="24"/>
          <w:lang w:eastAsia="zh-CN"/>
        </w:rPr>
        <w:t>.</w:t>
      </w:r>
    </w:p>
    <w:p w14:paraId="0CDA1C70"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2681BA4C" w14:textId="77777777" w:rsidR="003B4596" w:rsidRPr="00B136BB" w:rsidRDefault="003B4596" w:rsidP="003B4596">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59D4C5A2"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2AEB164"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2D8257E" w14:textId="77777777" w:rsidR="003B4596" w:rsidRPr="00B136BB" w:rsidRDefault="003B4596" w:rsidP="003B4596">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923164A"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21ABB40" w14:textId="77777777" w:rsidR="003B4596"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E39B9" w14:textId="77777777" w:rsidR="003B4596" w:rsidRPr="00B136BB"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949663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1FE43211"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0616BFA"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04781956"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0E709E9C" w14:textId="229F2DFB" w:rsidR="003B4596" w:rsidRPr="0054000A" w:rsidRDefault="003B4596" w:rsidP="003B4596">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«Компьютерное зрение» </w:t>
      </w:r>
      <w:r w:rsidR="00FB714A" w:rsidRPr="00BA2B9B">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w:t>
      </w:r>
      <w:r w:rsidR="00FB714A" w:rsidRPr="00FB714A">
        <w:rPr>
          <w:rFonts w:asciiTheme="majorBidi" w:eastAsia="SimSun" w:hAnsiTheme="majorBidi" w:cstheme="majorBidi"/>
          <w:b/>
          <w:color w:val="auto"/>
          <w:sz w:val="24"/>
          <w:szCs w:val="24"/>
          <w:lang w:eastAsia="zh-CN"/>
        </w:rPr>
        <w:t>Системы безопасности для городской среды</w:t>
      </w:r>
      <w:r w:rsidRPr="00FB714A">
        <w:rPr>
          <w:rFonts w:asciiTheme="majorBidi" w:eastAsia="SimSun" w:hAnsiTheme="majorBidi" w:cstheme="majorBidi"/>
          <w:b/>
          <w:color w:val="auto"/>
          <w:sz w:val="24"/>
          <w:szCs w:val="24"/>
          <w:lang w:eastAsia="zh-CN"/>
        </w:rPr>
        <w:t>.</w:t>
      </w:r>
    </w:p>
    <w:p w14:paraId="11817A27" w14:textId="374F8E04" w:rsidR="003B4596" w:rsidRPr="00BA2B9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1C7A22">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2F37D57A" w14:textId="7636C5A1"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0C0582B7"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4A744E58"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AEE51B8"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3C1F22F" w14:textId="77777777"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5274D61B" w14:textId="77777777"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6746AC43"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D4B7A1B"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39829A2"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F822529"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ED872BB" w14:textId="77777777" w:rsidR="003B4596" w:rsidRPr="00B136BB" w:rsidRDefault="003B4596" w:rsidP="003B4596">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40B64BC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C869F1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4392D262"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729DD1F0" w14:textId="77777777" w:rsidR="003B4596"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8BEA50"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1A8B7E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0A5207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9DC655A"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72916E5"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6E6029ED"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A356806" w14:textId="77777777" w:rsidR="003B4596" w:rsidRPr="00B136BB"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DE4A2F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74DCB01"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E71D261"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FA0DE87" w14:textId="77777777" w:rsidR="003B4596" w:rsidRPr="00B136BB" w:rsidRDefault="003B4596" w:rsidP="003B4596">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0985D4A9"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E3C155C" w14:textId="77777777" w:rsidR="003B4596" w:rsidRPr="00B136BB" w:rsidRDefault="003B4596" w:rsidP="003B4596">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7525013D" w14:textId="50564314" w:rsidR="001C7A22" w:rsidRDefault="001C7A22">
      <w:pPr>
        <w:spacing w:line="240" w:lineRule="auto"/>
        <w:jc w:val="left"/>
        <w:rPr>
          <w:rFonts w:ascii="Times New Roman" w:eastAsia="SimSun" w:hAnsi="Times New Roman" w:cs="Times New Roman"/>
          <w:b/>
          <w:bCs/>
          <w:color w:val="auto"/>
          <w:szCs w:val="28"/>
          <w:lang w:eastAsia="ru-RU"/>
        </w:rPr>
      </w:pPr>
      <w:r>
        <w:br w:type="page"/>
      </w:r>
    </w:p>
    <w:p w14:paraId="18583B0C" w14:textId="0BDDFA9A" w:rsidR="00050F1D" w:rsidRDefault="00050F1D" w:rsidP="00F95342">
      <w:pPr>
        <w:pStyle w:val="BulletList"/>
      </w:pPr>
    </w:p>
    <w:p w14:paraId="5C49459D" w14:textId="77777777" w:rsidR="001C7A22" w:rsidRDefault="001C7A22" w:rsidP="001C7A22">
      <w:pPr>
        <w:pStyle w:val="BulletList"/>
      </w:pPr>
      <w:r>
        <w:tab/>
        <w:t xml:space="preserve">Старшая категория </w:t>
      </w:r>
      <w:r w:rsidRPr="00165E74">
        <w:t>(</w:t>
      </w:r>
      <w:r>
        <w:t>12</w:t>
      </w:r>
      <w:r w:rsidRPr="00165E74">
        <w:t>-</w:t>
      </w:r>
      <w:r>
        <w:t>17</w:t>
      </w:r>
      <w:r w:rsidRPr="00165E74">
        <w:t xml:space="preserve"> лет)</w:t>
      </w:r>
    </w:p>
    <w:p w14:paraId="02007A59" w14:textId="5D12EEA9" w:rsidR="001C7A22" w:rsidRDefault="001C7A22" w:rsidP="001C7A22">
      <w:pPr>
        <w:pStyle w:val="BulletList"/>
      </w:pPr>
      <w:r>
        <w:rPr>
          <w:noProof/>
        </w:rPr>
        <w:drawing>
          <wp:anchor distT="0" distB="0" distL="114300" distR="114300" simplePos="0" relativeHeight="251801600" behindDoc="1" locked="0" layoutInCell="1" allowOverlap="1" wp14:anchorId="3203B8EB" wp14:editId="53D9DB93">
            <wp:simplePos x="0" y="0"/>
            <wp:positionH relativeFrom="column">
              <wp:posOffset>4272915</wp:posOffset>
            </wp:positionH>
            <wp:positionV relativeFrom="paragraph">
              <wp:posOffset>321310</wp:posOffset>
            </wp:positionV>
            <wp:extent cx="2524125" cy="25241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Искусственный интеллект. </w:t>
      </w:r>
      <w:r w:rsidRPr="00EB3FDC">
        <w:rPr>
          <w:rFonts w:asciiTheme="majorBidi" w:hAnsiTheme="majorBidi" w:cstheme="majorBidi"/>
        </w:rPr>
        <w:t>Творческий проект</w:t>
      </w:r>
      <w:r>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1C7A22" w:rsidRPr="00280AF4" w14:paraId="718B3C29" w14:textId="77777777" w:rsidTr="00F45486">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7624CE5" w14:textId="77777777" w:rsidR="001C7A22" w:rsidRPr="00280AF4" w:rsidRDefault="001C7A22"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2CDF9C" w14:textId="77777777" w:rsidR="001C7A22" w:rsidRPr="00280AF4" w:rsidRDefault="001C7A22"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1C7A22" w:rsidRPr="00280AF4" w14:paraId="718F2382" w14:textId="77777777" w:rsidTr="00F45486">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58FDE98" w14:textId="77777777" w:rsidR="001C7A22" w:rsidRPr="00280AF4" w:rsidRDefault="001C7A22"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B5B1DB2" w14:textId="77777777" w:rsidR="001C7A22" w:rsidRPr="00280AF4" w:rsidRDefault="001C7A22"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C7A22" w:rsidRPr="00280AF4" w14:paraId="728FAAE8" w14:textId="77777777" w:rsidTr="00F45486">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B521728" w14:textId="77777777" w:rsidR="001C7A22" w:rsidRPr="00280AF4" w:rsidRDefault="001C7A22" w:rsidP="00F45486">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74F26C8" w14:textId="77777777" w:rsidR="001C7A22" w:rsidRPr="00817F90" w:rsidRDefault="001C7A22" w:rsidP="00F45486">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sidRPr="004A76AC">
              <w:rPr>
                <w:rFonts w:ascii="Times New Roman" w:eastAsia="SimSun" w:hAnsi="Times New Roman" w:cs="Times New Roman"/>
                <w:color w:val="auto"/>
                <w:sz w:val="24"/>
                <w:szCs w:val="24"/>
                <w:lang w:val="en-US" w:eastAsia="zh-CN"/>
              </w:rPr>
              <w:t>MRTSeries</w:t>
            </w:r>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«Видэрэтрек»</w:t>
            </w:r>
          </w:p>
        </w:tc>
      </w:tr>
      <w:tr w:rsidR="001C7A22" w:rsidRPr="00280AF4" w14:paraId="4F7E0223" w14:textId="77777777" w:rsidTr="00F45486">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9C87D6" w14:textId="77777777" w:rsidR="001C7A22" w:rsidRPr="00280AF4" w:rsidRDefault="001C7A22" w:rsidP="00F45486">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C13D277" w14:textId="77777777" w:rsidR="001C7A22" w:rsidRPr="00280AF4" w:rsidRDefault="001C7A22" w:rsidP="00F45486">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C7A22" w:rsidRPr="00280AF4" w14:paraId="7F21117C" w14:textId="77777777" w:rsidTr="00F45486">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024C990" w14:textId="77777777" w:rsidR="001C7A22" w:rsidRPr="00280AF4" w:rsidRDefault="001C7A22"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E5572C8" w14:textId="77777777" w:rsidR="001C7A22" w:rsidRPr="00280AF4" w:rsidRDefault="001C7A22" w:rsidP="00F45486">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C7A22" w:rsidRPr="00280AF4" w14:paraId="34A7CDB2" w14:textId="77777777" w:rsidTr="00F45486">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2A8B00B" w14:textId="77777777" w:rsidR="001C7A22" w:rsidRPr="00280AF4" w:rsidRDefault="001C7A22" w:rsidP="00F45486">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C76625A" w14:textId="77777777" w:rsidR="001C7A22" w:rsidRPr="00280AF4" w:rsidRDefault="001C7A22" w:rsidP="00F45486">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8AE594" w14:textId="77777777" w:rsidR="001C7A22"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F963647" w14:textId="77777777" w:rsidR="001C7A22" w:rsidRPr="00280AF4"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0AD47FD"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2AF9B09" w14:textId="77777777" w:rsidR="001C7A22" w:rsidRPr="00280AF4" w:rsidRDefault="001C7A22" w:rsidP="001C7A2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35DB9837" w14:textId="77777777" w:rsidR="001C7A22" w:rsidRPr="00280AF4" w:rsidRDefault="001C7A22" w:rsidP="001C7A2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46B37B1"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044669A" w14:textId="77777777" w:rsidR="001C7A22" w:rsidRPr="00280AF4" w:rsidRDefault="001C7A22" w:rsidP="001C7A2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B2111F7"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EBAF968"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5FF1253" w14:textId="77777777" w:rsidR="001C7A22" w:rsidRPr="00280AF4" w:rsidRDefault="001C7A22" w:rsidP="001C7A2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056EEAA0"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0B2BA1E4" w14:textId="77777777" w:rsidR="001C7A22"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3EE7049" w14:textId="4E2F5358"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w:t>
      </w:r>
      <w:r w:rsidR="00054C38">
        <w:rPr>
          <w:rFonts w:asciiTheme="majorBidi" w:eastAsia="SimSun" w:hAnsiTheme="majorBidi" w:cstheme="majorBidi"/>
          <w:color w:val="auto"/>
          <w:sz w:val="24"/>
          <w:szCs w:val="24"/>
          <w:lang w:eastAsia="zh-CN"/>
        </w:rPr>
        <w:t xml:space="preserve"> модуль искусственного интеллекта «Артинтрек»</w:t>
      </w:r>
      <w:r w:rsidRPr="00026950">
        <w:rPr>
          <w:rFonts w:asciiTheme="majorBidi" w:eastAsia="SimSun" w:hAnsiTheme="majorBidi" w:cstheme="majorBidi"/>
          <w:color w:val="auto"/>
          <w:sz w:val="24"/>
          <w:szCs w:val="24"/>
          <w:lang w:eastAsia="zh-CN"/>
        </w:rPr>
        <w:t>.</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Arduino подобные контроллеры и датчики совместимые с Arduino.</w:t>
      </w:r>
      <w:r w:rsidRPr="00B136BB">
        <w:rPr>
          <w:rFonts w:asciiTheme="majorBidi" w:eastAsia="SimSun" w:hAnsiTheme="majorBidi" w:cstheme="majorBidi"/>
          <w:color w:val="auto"/>
          <w:sz w:val="24"/>
          <w:szCs w:val="24"/>
          <w:lang w:eastAsia="zh-CN"/>
        </w:rPr>
        <w:t>.</w:t>
      </w:r>
    </w:p>
    <w:p w14:paraId="0D566CCD"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798A480" w14:textId="77777777" w:rsidR="001C7A22" w:rsidRPr="00B136BB" w:rsidRDefault="001C7A22" w:rsidP="001C7A2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5EBACE6"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D54CAB1"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38F0F205" w14:textId="77777777" w:rsidR="001C7A22" w:rsidRPr="00B136BB" w:rsidRDefault="001C7A22" w:rsidP="001C7A2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E817E44"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18D59F04" w14:textId="77777777" w:rsidR="001C7A22"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6422BA7" w14:textId="77777777" w:rsidR="001C7A22" w:rsidRPr="00B136BB"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917F48"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3FCCD049"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F5F6646"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9E35887"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1C82FBA" w14:textId="624A0105" w:rsidR="001C7A22" w:rsidRPr="0054000A" w:rsidRDefault="001C7A22" w:rsidP="001C7A22">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 в направлении «</w:t>
      </w:r>
      <w:r w:rsidR="004E5C0A">
        <w:rPr>
          <w:rFonts w:asciiTheme="majorBidi" w:eastAsia="SimSun" w:hAnsiTheme="majorBidi" w:cstheme="majorBidi"/>
          <w:bCs/>
          <w:color w:val="auto"/>
          <w:sz w:val="24"/>
          <w:szCs w:val="24"/>
          <w:lang w:eastAsia="zh-CN"/>
        </w:rPr>
        <w:t>Искусственный интеллект</w:t>
      </w:r>
      <w:r>
        <w:rPr>
          <w:rFonts w:asciiTheme="majorBidi" w:eastAsia="SimSun" w:hAnsiTheme="majorBidi" w:cstheme="majorBidi"/>
          <w:bCs/>
          <w:color w:val="auto"/>
          <w:sz w:val="24"/>
          <w:szCs w:val="24"/>
          <w:lang w:eastAsia="zh-CN"/>
        </w:rPr>
        <w:t xml:space="preserve">» </w:t>
      </w:r>
      <w:r w:rsidRPr="00BA2B9B">
        <w:rPr>
          <w:rFonts w:asciiTheme="majorBidi" w:eastAsia="SimSun" w:hAnsiTheme="majorBidi" w:cstheme="majorBidi"/>
          <w:bCs/>
          <w:color w:val="auto"/>
          <w:sz w:val="24"/>
          <w:szCs w:val="24"/>
          <w:lang w:eastAsia="zh-CN"/>
        </w:rPr>
        <w:t xml:space="preserve">– </w:t>
      </w:r>
      <w:r w:rsidRPr="00FB714A">
        <w:rPr>
          <w:rFonts w:asciiTheme="majorBidi" w:eastAsia="SimSun" w:hAnsiTheme="majorBidi" w:cstheme="majorBidi"/>
          <w:b/>
          <w:color w:val="auto"/>
          <w:sz w:val="24"/>
          <w:szCs w:val="24"/>
          <w:lang w:eastAsia="zh-CN"/>
        </w:rPr>
        <w:t>Системы безопасности для городской среды.</w:t>
      </w:r>
    </w:p>
    <w:p w14:paraId="17DBAFA4" w14:textId="77777777" w:rsidR="001C7A22" w:rsidRPr="00BA2B9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61EDDB7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старшей категории.</w:t>
      </w:r>
    </w:p>
    <w:p w14:paraId="7D09BA4C"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793CF3C9"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26161B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CEEF236" w14:textId="7777777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Pr>
          <w:rFonts w:asciiTheme="majorBidi" w:eastAsia="SimSun" w:hAnsiTheme="majorBidi" w:cstheme="majorBidi"/>
          <w:bCs/>
          <w:color w:val="auto"/>
          <w:sz w:val="24"/>
          <w:szCs w:val="24"/>
          <w:lang w:eastAsia="zh-CN"/>
        </w:rPr>
        <w:t>25 декабря 2021</w:t>
      </w:r>
      <w:r w:rsidRPr="00B136BB">
        <w:rPr>
          <w:rFonts w:asciiTheme="majorBidi" w:eastAsia="SimSun" w:hAnsiTheme="majorBidi" w:cstheme="majorBidi"/>
          <w:bCs/>
          <w:color w:val="auto"/>
          <w:sz w:val="24"/>
          <w:szCs w:val="24"/>
          <w:lang w:eastAsia="zh-CN"/>
        </w:rPr>
        <w:t xml:space="preserve"> года (для всех участников)</w:t>
      </w:r>
    </w:p>
    <w:p w14:paraId="55CEF30F" w14:textId="7777777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15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F4F606F"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2333884C"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B009CC3"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18A8D74"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B615FDA" w14:textId="77777777" w:rsidR="001C7A22" w:rsidRPr="00B136BB" w:rsidRDefault="001C7A22" w:rsidP="001C7A2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1A6F753"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D6B0FC9"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F494352"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8A88E90" w14:textId="77777777" w:rsidR="001C7A22"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571E1C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CEEB93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D43BEAD"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AF6FB4B"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0133D3E"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D215AEC"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3AA030C" w14:textId="77777777" w:rsidR="001C7A22" w:rsidRPr="00B136BB"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0C43D21B"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0E01B1F"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507D286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C842E2A" w14:textId="77777777" w:rsidR="001C7A22" w:rsidRPr="00B136BB" w:rsidRDefault="001C7A22" w:rsidP="001C7A2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25EC024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78C192E" w14:textId="0863C355" w:rsidR="001C7A22" w:rsidRPr="001C7A22" w:rsidRDefault="001C7A22" w:rsidP="006E68EC">
      <w:pPr>
        <w:widowControl w:val="0"/>
        <w:kinsoku w:val="0"/>
        <w:overflowPunct w:val="0"/>
        <w:autoSpaceDE w:val="0"/>
        <w:autoSpaceDN w:val="0"/>
        <w:adjustRightInd w:val="0"/>
        <w:ind w:right="278" w:firstLine="426"/>
        <w:rPr>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sectPr w:rsidR="001C7A22" w:rsidRPr="001C7A22" w:rsidSect="00036FE6">
      <w:footerReference w:type="default" r:id="rId17"/>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52174" w14:textId="77777777" w:rsidR="000864C7" w:rsidRDefault="000864C7">
      <w:r>
        <w:separator/>
      </w:r>
    </w:p>
  </w:endnote>
  <w:endnote w:type="continuationSeparator" w:id="0">
    <w:p w14:paraId="5FE2817B" w14:textId="77777777" w:rsidR="000864C7" w:rsidRDefault="00086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Exotc350 Bd BT">
    <w:panose1 w:val="04030805050B02020A03"/>
    <w:charset w:val="00"/>
    <w:family w:val="decorative"/>
    <w:pitch w:val="variable"/>
    <w:sig w:usb0="800000AF" w:usb1="1000204A" w:usb2="00000000" w:usb3="00000000" w:csb0="0000001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84B6" w14:textId="7EC63830" w:rsidR="00037901" w:rsidRDefault="000864C7">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037901">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037901" w:rsidRDefault="00AE74BD" w:rsidP="008050E3">
                          <w:pPr>
                            <w:pStyle w:val="af1"/>
                            <w:kinsoku w:val="0"/>
                            <w:overflowPunct w:val="0"/>
                            <w:spacing w:line="246" w:lineRule="exact"/>
                            <w:ind w:left="20" w:firstLine="0"/>
                            <w:rPr>
                              <w:rFonts w:ascii="Arial" w:hAnsi="Arial" w:cs="Arial"/>
                            </w:rPr>
                          </w:pPr>
                          <w:hyperlink r:id="rId2"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" filled="f" stroked="f">
              <v:textbox inset="0,0,0,0">
                <w:txbxContent>
                  <w:p w14:paraId="15C7E46F" w14:textId="77777777" w:rsidR="00037901" w:rsidRDefault="00AE74BD" w:rsidP="008050E3">
                    <w:pPr>
                      <w:pStyle w:val="af1"/>
                      <w:kinsoku w:val="0"/>
                      <w:overflowPunct w:val="0"/>
                      <w:spacing w:line="246" w:lineRule="exact"/>
                      <w:ind w:left="20" w:firstLine="0"/>
                      <w:rPr>
                        <w:rFonts w:ascii="Arial" w:hAnsi="Arial" w:cs="Arial"/>
                      </w:rPr>
                    </w:pPr>
                    <w:hyperlink r:id="rId3"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txbxContent>
              </v:textbox>
              <w10:wrap anchorx="page" anchory="page"/>
            </v:shape>
          </w:pict>
        </mc:Fallback>
      </mc:AlternateContent>
    </w:r>
    <w:r w:rsidR="00037901">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037901" w:rsidRDefault="00037901">
                          <w:pPr>
                            <w:spacing w:line="700" w:lineRule="atLeast"/>
                          </w:pPr>
                        </w:p>
                        <w:p w14:paraId="7D82AFB0"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" filled="f" stroked="f">
              <v:textbox inset="0,0,0,0">
                <w:txbxContent>
                  <w:p w14:paraId="18869159" w14:textId="77777777" w:rsidR="00037901" w:rsidRDefault="00037901">
                    <w:pPr>
                      <w:spacing w:line="700" w:lineRule="atLeast"/>
                    </w:pPr>
                  </w:p>
                  <w:p w14:paraId="7D82AFB0" w14:textId="77777777" w:rsidR="00037901" w:rsidRDefault="00037901"/>
                </w:txbxContent>
              </v:textbox>
              <w10:wrap anchorx="page" anchory="page"/>
            </v:rect>
          </w:pict>
        </mc:Fallback>
      </mc:AlternateContent>
    </w:r>
    <w:r w:rsidR="00037901">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037901" w:rsidRDefault="00037901">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" filled="f" stroked="f">
              <v:textbox inset="0,0,0,0">
                <w:txbxContent>
                  <w:p w14:paraId="65BC9CDC" w14:textId="77777777" w:rsidR="00037901" w:rsidRDefault="00037901">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C3B5" w14:textId="77777777" w:rsidR="00037901" w:rsidRDefault="00037901">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037901" w:rsidRDefault="000864C7" w:rsidP="005E2E13">
                          <w:pPr>
                            <w:pStyle w:val="af1"/>
                            <w:kinsoku w:val="0"/>
                            <w:overflowPunct w:val="0"/>
                            <w:spacing w:line="246" w:lineRule="exact"/>
                            <w:ind w:left="20" w:firstLine="0"/>
                            <w:rPr>
                              <w:rFonts w:ascii="Arial" w:hAnsi="Arial" w:cs="Arial"/>
                            </w:rPr>
                          </w:pPr>
                          <w:hyperlink r:id="rId2"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864C7" w:rsidP="005E2E13">
                    <w:pPr>
                      <w:pStyle w:val="af1"/>
                      <w:kinsoku w:val="0"/>
                      <w:overflowPunct w:val="0"/>
                      <w:spacing w:line="246" w:lineRule="exact"/>
                      <w:ind w:left="20" w:firstLine="0"/>
                      <w:rPr>
                        <w:rFonts w:ascii="Arial" w:hAnsi="Arial" w:cs="Arial"/>
                      </w:rPr>
                    </w:pPr>
                    <w:hyperlink r:id="rId3"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037901" w:rsidRDefault="00037901">
                          <w:pPr>
                            <w:spacing w:line="700" w:lineRule="atLeast"/>
                          </w:pPr>
                        </w:p>
                        <w:p w14:paraId="3710F4F9"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8BDA"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" filled="f" stroked="f">
              <v:textbox inset="0,0,0,0">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3F663" w14:textId="77777777" w:rsidR="000864C7" w:rsidRDefault="000864C7">
      <w:r>
        <w:separator/>
      </w:r>
    </w:p>
  </w:footnote>
  <w:footnote w:type="continuationSeparator" w:id="0">
    <w:p w14:paraId="7231199E" w14:textId="77777777" w:rsidR="000864C7" w:rsidRDefault="00086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652923"/>
      <w:docPartObj>
        <w:docPartGallery w:val="Page Numbers (Top of Page)"/>
        <w:docPartUnique/>
      </w:docPartObj>
    </w:sdtPr>
    <w:sdtEndPr>
      <w:rPr>
        <w:rFonts w:ascii="Exotc350 Bd BT" w:hAnsi="Exotc350 Bd BT"/>
        <w:sz w:val="22"/>
        <w:szCs w:val="18"/>
      </w:rPr>
    </w:sdtEndPr>
    <w:sdtContent>
      <w:p w14:paraId="7D914E1D" w14:textId="11AE4BCB" w:rsidR="006E68EC" w:rsidRPr="006E68EC" w:rsidRDefault="006E68EC">
        <w:pPr>
          <w:pStyle w:val="afb"/>
          <w:rPr>
            <w:rFonts w:ascii="Exotc350 Bd BT" w:hAnsi="Exotc350 Bd BT"/>
            <w:sz w:val="22"/>
            <w:szCs w:val="18"/>
          </w:rPr>
        </w:pPr>
        <w:r w:rsidRPr="006E68EC">
          <w:rPr>
            <w:rFonts w:ascii="Exotc350 Bd BT" w:hAnsi="Exotc350 Bd BT"/>
            <w:sz w:val="22"/>
            <w:szCs w:val="18"/>
          </w:rPr>
          <w:fldChar w:fldCharType="begin"/>
        </w:r>
        <w:r w:rsidRPr="006E68EC">
          <w:rPr>
            <w:rFonts w:ascii="Exotc350 Bd BT" w:hAnsi="Exotc350 Bd BT"/>
            <w:sz w:val="22"/>
            <w:szCs w:val="18"/>
          </w:rPr>
          <w:instrText>PAGE   \* MERGEFORMAT</w:instrText>
        </w:r>
        <w:r w:rsidRPr="006E68EC">
          <w:rPr>
            <w:rFonts w:ascii="Exotc350 Bd BT" w:hAnsi="Exotc350 Bd BT"/>
            <w:sz w:val="22"/>
            <w:szCs w:val="18"/>
          </w:rPr>
          <w:fldChar w:fldCharType="separate"/>
        </w:r>
        <w:r w:rsidRPr="006E68EC">
          <w:rPr>
            <w:rFonts w:ascii="Exotc350 Bd BT" w:hAnsi="Exotc350 Bd BT"/>
            <w:sz w:val="22"/>
            <w:szCs w:val="18"/>
          </w:rPr>
          <w:t>2</w:t>
        </w:r>
        <w:r w:rsidRPr="006E68EC">
          <w:rPr>
            <w:rFonts w:ascii="Exotc350 Bd BT" w:hAnsi="Exotc350 Bd BT"/>
            <w:sz w:val="22"/>
            <w:szCs w:val="18"/>
          </w:rPr>
          <w:fldChar w:fldCharType="end"/>
        </w:r>
      </w:p>
    </w:sdtContent>
  </w:sdt>
  <w:p w14:paraId="351E76A8" w14:textId="77777777" w:rsidR="006E68EC" w:rsidRDefault="006E68EC">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55A8A08"/>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E4"/>
    <w:rsid w:val="00001E4F"/>
    <w:rsid w:val="00002BEA"/>
    <w:rsid w:val="000070EA"/>
    <w:rsid w:val="00007A6E"/>
    <w:rsid w:val="00011E7D"/>
    <w:rsid w:val="00012CA9"/>
    <w:rsid w:val="00023DC9"/>
    <w:rsid w:val="00026950"/>
    <w:rsid w:val="000279C9"/>
    <w:rsid w:val="00027E36"/>
    <w:rsid w:val="00032E68"/>
    <w:rsid w:val="00033C89"/>
    <w:rsid w:val="000359C9"/>
    <w:rsid w:val="00035C1D"/>
    <w:rsid w:val="00036FE6"/>
    <w:rsid w:val="00037685"/>
    <w:rsid w:val="00037901"/>
    <w:rsid w:val="00040FEC"/>
    <w:rsid w:val="00043A6F"/>
    <w:rsid w:val="00050F1D"/>
    <w:rsid w:val="00051C95"/>
    <w:rsid w:val="00054C38"/>
    <w:rsid w:val="000577B2"/>
    <w:rsid w:val="000617E8"/>
    <w:rsid w:val="00072BB2"/>
    <w:rsid w:val="00073C6D"/>
    <w:rsid w:val="00075874"/>
    <w:rsid w:val="000864C7"/>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0CFB"/>
    <w:rsid w:val="00193D97"/>
    <w:rsid w:val="00194BB0"/>
    <w:rsid w:val="0019764A"/>
    <w:rsid w:val="00197BCC"/>
    <w:rsid w:val="001A1EC3"/>
    <w:rsid w:val="001A32B3"/>
    <w:rsid w:val="001A61E8"/>
    <w:rsid w:val="001B1CFF"/>
    <w:rsid w:val="001B6669"/>
    <w:rsid w:val="001B6DE8"/>
    <w:rsid w:val="001C02C0"/>
    <w:rsid w:val="001C17AA"/>
    <w:rsid w:val="001C28CA"/>
    <w:rsid w:val="001C3971"/>
    <w:rsid w:val="001C7A22"/>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028B"/>
    <w:rsid w:val="00233A2E"/>
    <w:rsid w:val="00234633"/>
    <w:rsid w:val="00235D98"/>
    <w:rsid w:val="00241F33"/>
    <w:rsid w:val="00251E84"/>
    <w:rsid w:val="002530E0"/>
    <w:rsid w:val="002544A6"/>
    <w:rsid w:val="00254856"/>
    <w:rsid w:val="002550BD"/>
    <w:rsid w:val="00264E90"/>
    <w:rsid w:val="00265FDF"/>
    <w:rsid w:val="00271100"/>
    <w:rsid w:val="0027195D"/>
    <w:rsid w:val="00271D92"/>
    <w:rsid w:val="00280AF4"/>
    <w:rsid w:val="00286410"/>
    <w:rsid w:val="0029128C"/>
    <w:rsid w:val="00292F83"/>
    <w:rsid w:val="002946AC"/>
    <w:rsid w:val="00294B68"/>
    <w:rsid w:val="0029530A"/>
    <w:rsid w:val="00297022"/>
    <w:rsid w:val="00297B8D"/>
    <w:rsid w:val="002A2091"/>
    <w:rsid w:val="002B3913"/>
    <w:rsid w:val="002B3A7B"/>
    <w:rsid w:val="002B40DB"/>
    <w:rsid w:val="002B445F"/>
    <w:rsid w:val="002B785F"/>
    <w:rsid w:val="002C4D15"/>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25E4"/>
    <w:rsid w:val="00393182"/>
    <w:rsid w:val="003A475C"/>
    <w:rsid w:val="003A56E7"/>
    <w:rsid w:val="003A73EA"/>
    <w:rsid w:val="003A7CC7"/>
    <w:rsid w:val="003B0532"/>
    <w:rsid w:val="003B1D54"/>
    <w:rsid w:val="003B1F77"/>
    <w:rsid w:val="003B225B"/>
    <w:rsid w:val="003B4596"/>
    <w:rsid w:val="003B5251"/>
    <w:rsid w:val="003B7952"/>
    <w:rsid w:val="003C2FC7"/>
    <w:rsid w:val="003D1D0A"/>
    <w:rsid w:val="003D4909"/>
    <w:rsid w:val="003E01C8"/>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5C0A"/>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000A"/>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62A3"/>
    <w:rsid w:val="00600121"/>
    <w:rsid w:val="00603DDB"/>
    <w:rsid w:val="00604532"/>
    <w:rsid w:val="006072AF"/>
    <w:rsid w:val="006078C6"/>
    <w:rsid w:val="006108B1"/>
    <w:rsid w:val="006146DC"/>
    <w:rsid w:val="00615CEB"/>
    <w:rsid w:val="00615E95"/>
    <w:rsid w:val="006166FD"/>
    <w:rsid w:val="00622AEC"/>
    <w:rsid w:val="00627130"/>
    <w:rsid w:val="006271C3"/>
    <w:rsid w:val="0063176B"/>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8EC"/>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821"/>
    <w:rsid w:val="00780FFF"/>
    <w:rsid w:val="00784533"/>
    <w:rsid w:val="00786203"/>
    <w:rsid w:val="00786B8B"/>
    <w:rsid w:val="00796780"/>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30F79"/>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B729A"/>
    <w:rsid w:val="008C1459"/>
    <w:rsid w:val="008C61E5"/>
    <w:rsid w:val="008C6F38"/>
    <w:rsid w:val="008C7FF5"/>
    <w:rsid w:val="008D0F9B"/>
    <w:rsid w:val="008D38E2"/>
    <w:rsid w:val="008D7C1B"/>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6A32"/>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27FB"/>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80A64"/>
    <w:rsid w:val="00A814D3"/>
    <w:rsid w:val="00A83165"/>
    <w:rsid w:val="00A91BD1"/>
    <w:rsid w:val="00A93C98"/>
    <w:rsid w:val="00A96900"/>
    <w:rsid w:val="00A97554"/>
    <w:rsid w:val="00AA0078"/>
    <w:rsid w:val="00AA2856"/>
    <w:rsid w:val="00AB0783"/>
    <w:rsid w:val="00AB4057"/>
    <w:rsid w:val="00AB56FF"/>
    <w:rsid w:val="00AB6E75"/>
    <w:rsid w:val="00AC390C"/>
    <w:rsid w:val="00AC3911"/>
    <w:rsid w:val="00AD1D23"/>
    <w:rsid w:val="00AD6840"/>
    <w:rsid w:val="00AE22B4"/>
    <w:rsid w:val="00AE74BD"/>
    <w:rsid w:val="00AF0047"/>
    <w:rsid w:val="00AF134E"/>
    <w:rsid w:val="00AF3E77"/>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1400A"/>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E51BE"/>
    <w:rsid w:val="00CF0DD5"/>
    <w:rsid w:val="00CF3433"/>
    <w:rsid w:val="00CF3F50"/>
    <w:rsid w:val="00CF61C1"/>
    <w:rsid w:val="00CF7E4C"/>
    <w:rsid w:val="00D03CCD"/>
    <w:rsid w:val="00D0509C"/>
    <w:rsid w:val="00D0787A"/>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5487B"/>
    <w:rsid w:val="00D61355"/>
    <w:rsid w:val="00D63A3B"/>
    <w:rsid w:val="00D7550D"/>
    <w:rsid w:val="00D80343"/>
    <w:rsid w:val="00D83CF0"/>
    <w:rsid w:val="00D840D1"/>
    <w:rsid w:val="00D863FF"/>
    <w:rsid w:val="00D86BBD"/>
    <w:rsid w:val="00D87F2F"/>
    <w:rsid w:val="00D96C4C"/>
    <w:rsid w:val="00DA04F0"/>
    <w:rsid w:val="00DB002F"/>
    <w:rsid w:val="00DB5C28"/>
    <w:rsid w:val="00DB6692"/>
    <w:rsid w:val="00DC073C"/>
    <w:rsid w:val="00DC2635"/>
    <w:rsid w:val="00DD19A7"/>
    <w:rsid w:val="00DD5AEE"/>
    <w:rsid w:val="00DE03AA"/>
    <w:rsid w:val="00DE05A4"/>
    <w:rsid w:val="00DE07FA"/>
    <w:rsid w:val="00DE1559"/>
    <w:rsid w:val="00DE3084"/>
    <w:rsid w:val="00DE56DC"/>
    <w:rsid w:val="00DE5867"/>
    <w:rsid w:val="00E016BC"/>
    <w:rsid w:val="00E116D5"/>
    <w:rsid w:val="00E12A47"/>
    <w:rsid w:val="00E132E5"/>
    <w:rsid w:val="00E17113"/>
    <w:rsid w:val="00E178BA"/>
    <w:rsid w:val="00E26EF7"/>
    <w:rsid w:val="00E310C6"/>
    <w:rsid w:val="00E32267"/>
    <w:rsid w:val="00E35AE6"/>
    <w:rsid w:val="00E3697B"/>
    <w:rsid w:val="00E41C8E"/>
    <w:rsid w:val="00E461E6"/>
    <w:rsid w:val="00E51021"/>
    <w:rsid w:val="00E51706"/>
    <w:rsid w:val="00E5338C"/>
    <w:rsid w:val="00E54934"/>
    <w:rsid w:val="00E54A9D"/>
    <w:rsid w:val="00E569E4"/>
    <w:rsid w:val="00E6669E"/>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152B"/>
    <w:rsid w:val="00F94381"/>
    <w:rsid w:val="00F95342"/>
    <w:rsid w:val="00FA04EB"/>
    <w:rsid w:val="00FA0BBD"/>
    <w:rsid w:val="00FA103F"/>
    <w:rsid w:val="00FA7920"/>
    <w:rsid w:val="00FB03DD"/>
    <w:rsid w:val="00FB187B"/>
    <w:rsid w:val="00FB714A"/>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6">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
    <w:name w:val="Normal"/>
    <w:qFormat/>
    <w:rsid w:val="00CE51BE"/>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styleId="aff">
    <w:name w:val="Unresolved Mention"/>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rack-rus.ru/nejronchi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obotrack-rus.ru/nejronch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neuro.net/" TargetMode="External"/><Relationship Id="rId5" Type="http://schemas.openxmlformats.org/officeDocument/2006/relationships/webSettings" Target="webSettings.xml"/><Relationship Id="rId15" Type="http://schemas.openxmlformats.org/officeDocument/2006/relationships/hyperlink" Target="http://robotrack-rus.ru/nejronchi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obotrack-rus.ru/nejronchi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E0DAB-74ED-4D8F-AB15-8E5B9E2B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30</Pages>
  <Words>7758</Words>
  <Characters>44222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Дмитрий Устинский</cp:lastModifiedBy>
  <cp:revision>29</cp:revision>
  <cp:lastPrinted>2020-02-20T13:50:00Z</cp:lastPrinted>
  <dcterms:created xsi:type="dcterms:W3CDTF">2020-02-03T10:50:00Z</dcterms:created>
  <dcterms:modified xsi:type="dcterms:W3CDTF">2021-07-23T06:40:00Z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