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4CEEC" w14:textId="4EF8CB87" w:rsidR="00786B8B" w:rsidRPr="00A05DDF" w:rsidRDefault="00E6669E" w:rsidP="00786B8B">
      <w:pPr>
        <w:pStyle w:val="a6"/>
        <w:rPr>
          <w:rFonts w:asciiTheme="majorBidi" w:hAnsiTheme="majorBidi"/>
          <w:sz w:val="40"/>
        </w:rPr>
      </w:pPr>
      <w:bookmarkStart w:id="0" w:name="_GoBack"/>
      <w:bookmarkEnd w:id="0"/>
      <w:r>
        <w:rPr>
          <w:rFonts w:asciiTheme="majorBidi" w:hAnsiTheme="majorBidi"/>
          <w:sz w:val="40"/>
        </w:rPr>
        <w:t>7</w:t>
      </w:r>
      <w:r w:rsidR="00786B8B" w:rsidRPr="00165E74">
        <w:rPr>
          <w:rFonts w:asciiTheme="majorBidi" w:hAnsiTheme="majorBidi"/>
          <w:sz w:val="40"/>
        </w:rPr>
        <w:t xml:space="preserve">-ые Международные соревнования </w:t>
      </w:r>
    </w:p>
    <w:p w14:paraId="27831538" w14:textId="295F784B"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w:t>
      </w:r>
      <w:r w:rsidR="00E6669E">
        <w:rPr>
          <w:rFonts w:asciiTheme="majorBidi" w:hAnsiTheme="majorBidi"/>
          <w:sz w:val="40"/>
        </w:rPr>
        <w:t>1</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04C13839" w14:textId="631AAEBD" w:rsidR="00857F7C" w:rsidRPr="00165E74" w:rsidRDefault="00F95342" w:rsidP="00F94381">
      <w:pPr>
        <w:rPr>
          <w:rFonts w:asciiTheme="majorBidi" w:hAnsiTheme="majorBidi" w:cstheme="majorBidi"/>
        </w:rPr>
      </w:pPr>
      <w:r>
        <w:rPr>
          <w:rFonts w:asciiTheme="majorBidi" w:eastAsiaTheme="majorEastAsia" w:hAnsiTheme="majorBidi" w:cstheme="majorBidi"/>
          <w:color w:val="auto"/>
          <w:szCs w:val="26"/>
        </w:rPr>
        <w:t>Младшая категория</w:t>
      </w:r>
      <w:r w:rsidR="006E68EC">
        <w:rPr>
          <w:rFonts w:asciiTheme="majorBidi" w:eastAsiaTheme="majorEastAsia" w:hAnsiTheme="majorBidi" w:cstheme="majorBidi"/>
          <w:color w:val="auto"/>
          <w:szCs w:val="26"/>
        </w:rPr>
        <w:t xml:space="preserve"> </w:t>
      </w:r>
      <w:r w:rsidR="00786B8B"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5382"/>
        <w:gridCol w:w="1843"/>
        <w:gridCol w:w="3598"/>
      </w:tblGrid>
      <w:tr w:rsidR="00857F7C" w:rsidRPr="00165E74" w14:paraId="5D6F2828" w14:textId="77777777" w:rsidTr="006E68E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59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6E68E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C64761A" w14:textId="22A9FFD3" w:rsidR="00857F7C" w:rsidRPr="002946AC" w:rsidRDefault="00E6669E" w:rsidP="001338BE">
            <w:pPr>
              <w:jc w:val="center"/>
              <w:rPr>
                <w:rFonts w:asciiTheme="majorBidi" w:hAnsiTheme="majorBidi" w:cstheme="majorBidi"/>
                <w:color w:val="auto"/>
              </w:rPr>
            </w:pPr>
            <w:r>
              <w:rPr>
                <w:rFonts w:asciiTheme="majorBidi" w:hAnsiTheme="majorBidi" w:cstheme="majorBidi"/>
                <w:color w:val="auto"/>
              </w:rPr>
              <w:t xml:space="preserve">Робототехника. </w:t>
            </w:r>
            <w:r w:rsidR="00EB3FDC" w:rsidRPr="00EB3FDC">
              <w:rPr>
                <w:rFonts w:asciiTheme="majorBidi" w:hAnsiTheme="majorBidi" w:cstheme="majorBidi"/>
                <w:color w:val="auto"/>
              </w:rPr>
              <w:t>Творческий проект</w:t>
            </w:r>
            <w:r w:rsidR="006E68EC">
              <w:rPr>
                <w:rFonts w:asciiTheme="majorBidi" w:hAnsiTheme="majorBidi" w:cstheme="majorBidi"/>
                <w:color w:val="auto"/>
              </w:rPr>
              <w:t>. *</w:t>
            </w:r>
            <w:r w:rsidR="006E68EC" w:rsidRPr="006E68EC">
              <w:rPr>
                <w:rFonts w:asciiTheme="majorBidi" w:hAnsiTheme="majorBidi" w:cstheme="majorBidi"/>
                <w:color w:val="auto"/>
              </w:rPr>
              <w:t>Специальное задание для участников проекта «</w:t>
            </w:r>
            <w:proofErr w:type="spellStart"/>
            <w:r w:rsidR="006E68EC" w:rsidRPr="006E68EC">
              <w:rPr>
                <w:rFonts w:asciiTheme="majorBidi" w:hAnsiTheme="majorBidi" w:cstheme="majorBidi"/>
                <w:color w:val="auto"/>
              </w:rPr>
              <w:t>Нейрончик</w:t>
            </w:r>
            <w:proofErr w:type="spellEnd"/>
            <w:r w:rsidR="006E68EC" w:rsidRPr="006E68EC">
              <w:rPr>
                <w:rFonts w:asciiTheme="majorBidi" w:hAnsiTheme="majorBidi" w:cstheme="majorBidi"/>
                <w:color w:val="auto"/>
              </w:rPr>
              <w:t>».</w:t>
            </w:r>
          </w:p>
        </w:tc>
        <w:tc>
          <w:tcPr>
            <w:tcW w:w="1843"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6E68EC">
        <w:trPr>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EC05D49" w14:textId="77777777" w:rsidR="006E68EC" w:rsidRDefault="00E6669E" w:rsidP="001338BE">
            <w:pPr>
              <w:jc w:val="center"/>
              <w:rPr>
                <w:rFonts w:asciiTheme="majorBidi" w:hAnsiTheme="majorBidi" w:cstheme="majorBidi"/>
                <w:b w:val="0"/>
                <w:bCs w:val="0"/>
                <w:color w:val="auto"/>
              </w:rPr>
            </w:pPr>
            <w:r>
              <w:rPr>
                <w:rFonts w:asciiTheme="majorBidi" w:hAnsiTheme="majorBidi" w:cstheme="majorBidi"/>
                <w:color w:val="auto"/>
              </w:rPr>
              <w:t xml:space="preserve">Нейротехнологии. </w:t>
            </w:r>
            <w:r w:rsidRPr="00EB3FDC">
              <w:rPr>
                <w:rFonts w:asciiTheme="majorBidi" w:hAnsiTheme="majorBidi" w:cstheme="majorBidi"/>
                <w:color w:val="auto"/>
              </w:rPr>
              <w:t>Творческий проект</w:t>
            </w:r>
            <w:r>
              <w:rPr>
                <w:rFonts w:asciiTheme="majorBidi" w:hAnsiTheme="majorBidi" w:cstheme="majorBidi"/>
                <w:color w:val="auto"/>
              </w:rPr>
              <w:t>.</w:t>
            </w:r>
            <w:r w:rsidR="006E68EC">
              <w:rPr>
                <w:rFonts w:asciiTheme="majorBidi" w:hAnsiTheme="majorBidi" w:cstheme="majorBidi"/>
                <w:color w:val="auto"/>
              </w:rPr>
              <w:t xml:space="preserve"> </w:t>
            </w:r>
          </w:p>
          <w:p w14:paraId="46A12E44" w14:textId="376E5504" w:rsidR="00857F7C" w:rsidRPr="002946AC" w:rsidRDefault="006E68EC" w:rsidP="001338BE">
            <w:pPr>
              <w:jc w:val="center"/>
              <w:rPr>
                <w:rFonts w:asciiTheme="majorBidi" w:hAnsiTheme="majorBidi" w:cstheme="majorBidi"/>
                <w:color w:val="auto"/>
              </w:rPr>
            </w:pPr>
            <w:r>
              <w:rPr>
                <w:rFonts w:asciiTheme="majorBidi" w:hAnsiTheme="majorBidi" w:cstheme="majorBidi"/>
                <w:color w:val="auto"/>
              </w:rPr>
              <w:t>*Специальное задание для участников проекта «</w:t>
            </w:r>
            <w:proofErr w:type="spellStart"/>
            <w:r>
              <w:rPr>
                <w:rFonts w:asciiTheme="majorBidi" w:hAnsiTheme="majorBidi" w:cstheme="majorBidi"/>
                <w:color w:val="auto"/>
              </w:rPr>
              <w:t>Нейрончик</w:t>
            </w:r>
            <w:proofErr w:type="spellEnd"/>
            <w:r>
              <w:rPr>
                <w:rFonts w:asciiTheme="majorBidi" w:hAnsiTheme="majorBidi" w:cstheme="majorBidi"/>
                <w:color w:val="auto"/>
              </w:rPr>
              <w:t>».</w:t>
            </w:r>
          </w:p>
        </w:tc>
        <w:tc>
          <w:tcPr>
            <w:tcW w:w="1843"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22CA4E51" w14:textId="2A0962AE" w:rsidR="00857F7C" w:rsidRPr="002946AC" w:rsidRDefault="00E6669E"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BED98B" w14:textId="77777777" w:rsidR="00F94381" w:rsidRPr="00165E74" w:rsidRDefault="00F94381">
      <w:pPr>
        <w:rPr>
          <w:rFonts w:asciiTheme="majorBidi" w:hAnsiTheme="majorBidi" w:cstheme="majorBidi"/>
        </w:rPr>
      </w:pPr>
    </w:p>
    <w:p w14:paraId="42DBD295" w14:textId="11AE8472" w:rsidR="00F94381" w:rsidRPr="00165E74" w:rsidRDefault="00F95342">
      <w:pPr>
        <w:rPr>
          <w:rFonts w:asciiTheme="majorBidi" w:hAnsiTheme="majorBidi" w:cstheme="majorBidi"/>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r w:rsidR="00382711">
        <w:rPr>
          <w:rFonts w:asciiTheme="majorBidi" w:hAnsiTheme="majorBidi" w:cstheme="majorBidi"/>
        </w:rPr>
        <w:t>8</w:t>
      </w:r>
      <w:r w:rsidR="00820141" w:rsidRPr="00165E74">
        <w:rPr>
          <w:rFonts w:asciiTheme="majorBidi" w:hAnsiTheme="majorBidi" w:cstheme="majorBidi"/>
        </w:rPr>
        <w:t>-1</w:t>
      </w:r>
      <w:r w:rsidR="00382711">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5382"/>
        <w:gridCol w:w="1843"/>
        <w:gridCol w:w="3630"/>
      </w:tblGrid>
      <w:tr w:rsidR="002946AC" w:rsidRPr="002946AC" w14:paraId="59888E98" w14:textId="77777777" w:rsidTr="006E68E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630"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E6669E" w:rsidRPr="002946AC" w14:paraId="4ACFB385" w14:textId="77777777" w:rsidTr="006E68E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382" w:type="dxa"/>
            <w:hideMark/>
          </w:tcPr>
          <w:p w14:paraId="66D34D76" w14:textId="54C78366" w:rsidR="00E6669E" w:rsidRPr="002946AC" w:rsidRDefault="00E6669E" w:rsidP="00E6669E">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r w:rsidR="006E68EC">
              <w:rPr>
                <w:rFonts w:asciiTheme="majorBidi" w:hAnsiTheme="majorBidi" w:cstheme="majorBidi"/>
                <w:color w:val="auto"/>
              </w:rPr>
              <w:t>. *Специальное задание для участников проекта «</w:t>
            </w:r>
            <w:proofErr w:type="spellStart"/>
            <w:r w:rsidR="006E68EC">
              <w:rPr>
                <w:rFonts w:asciiTheme="majorBidi" w:hAnsiTheme="majorBidi" w:cstheme="majorBidi"/>
                <w:color w:val="auto"/>
              </w:rPr>
              <w:t>Нейрончик</w:t>
            </w:r>
            <w:proofErr w:type="spellEnd"/>
            <w:r w:rsidR="006E68EC">
              <w:rPr>
                <w:rFonts w:asciiTheme="majorBidi" w:hAnsiTheme="majorBidi" w:cstheme="majorBidi"/>
                <w:color w:val="auto"/>
              </w:rPr>
              <w:t>».</w:t>
            </w:r>
          </w:p>
        </w:tc>
        <w:tc>
          <w:tcPr>
            <w:tcW w:w="1843" w:type="dxa"/>
            <w:vAlign w:val="center"/>
            <w:hideMark/>
          </w:tcPr>
          <w:p w14:paraId="534F8574" w14:textId="77777777" w:rsidR="00E6669E" w:rsidRPr="00105EA4"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CBF87F6" w14:textId="77777777" w:rsidR="00E6669E" w:rsidRPr="002946AC"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E6669E" w:rsidRPr="002946AC" w14:paraId="11104AA6" w14:textId="77777777" w:rsidTr="006E68EC">
        <w:trPr>
          <w:trHeight w:val="653"/>
        </w:trPr>
        <w:tc>
          <w:tcPr>
            <w:cnfStyle w:val="001000000000" w:firstRow="0" w:lastRow="0" w:firstColumn="1" w:lastColumn="0" w:oddVBand="0" w:evenVBand="0" w:oddHBand="0" w:evenHBand="0" w:firstRowFirstColumn="0" w:firstRowLastColumn="0" w:lastRowFirstColumn="0" w:lastRowLastColumn="0"/>
            <w:tcW w:w="5382" w:type="dxa"/>
            <w:hideMark/>
          </w:tcPr>
          <w:p w14:paraId="3B601166" w14:textId="77777777" w:rsidR="006E68EC" w:rsidRDefault="00E6669E" w:rsidP="00E6669E">
            <w:pPr>
              <w:jc w:val="center"/>
              <w:rPr>
                <w:rFonts w:asciiTheme="majorBidi" w:hAnsiTheme="majorBidi" w:cstheme="majorBidi"/>
                <w:b w:val="0"/>
                <w:bCs w:val="0"/>
                <w:color w:val="auto"/>
              </w:rPr>
            </w:pPr>
            <w:r w:rsidRPr="00E6669E">
              <w:rPr>
                <w:rFonts w:asciiTheme="majorBidi" w:hAnsiTheme="majorBidi" w:cstheme="majorBidi"/>
                <w:color w:val="auto"/>
              </w:rPr>
              <w:t>Нейротехнологии. Творческий проект.</w:t>
            </w:r>
            <w:r w:rsidR="006E68EC">
              <w:rPr>
                <w:rFonts w:asciiTheme="majorBidi" w:hAnsiTheme="majorBidi" w:cstheme="majorBidi"/>
                <w:color w:val="auto"/>
              </w:rPr>
              <w:t xml:space="preserve"> </w:t>
            </w:r>
          </w:p>
          <w:p w14:paraId="1D26D647" w14:textId="6F884135" w:rsidR="00E6669E" w:rsidRPr="002946AC" w:rsidRDefault="006E68EC" w:rsidP="00E6669E">
            <w:pPr>
              <w:jc w:val="center"/>
              <w:rPr>
                <w:rFonts w:asciiTheme="majorBidi" w:hAnsiTheme="majorBidi" w:cstheme="majorBidi"/>
                <w:color w:val="auto"/>
              </w:rPr>
            </w:pPr>
            <w:r>
              <w:rPr>
                <w:rFonts w:asciiTheme="majorBidi" w:hAnsiTheme="majorBidi" w:cstheme="majorBidi"/>
                <w:color w:val="auto"/>
              </w:rPr>
              <w:t>*Специальное задание для участников проекта «</w:t>
            </w:r>
            <w:proofErr w:type="spellStart"/>
            <w:r>
              <w:rPr>
                <w:rFonts w:asciiTheme="majorBidi" w:hAnsiTheme="majorBidi" w:cstheme="majorBidi"/>
                <w:color w:val="auto"/>
              </w:rPr>
              <w:t>Нейрончик</w:t>
            </w:r>
            <w:proofErr w:type="spellEnd"/>
            <w:r>
              <w:rPr>
                <w:rFonts w:asciiTheme="majorBidi" w:hAnsiTheme="majorBidi" w:cstheme="majorBidi"/>
                <w:color w:val="auto"/>
              </w:rPr>
              <w:t>».</w:t>
            </w:r>
          </w:p>
        </w:tc>
        <w:tc>
          <w:tcPr>
            <w:tcW w:w="1843" w:type="dxa"/>
            <w:vAlign w:val="center"/>
            <w:hideMark/>
          </w:tcPr>
          <w:p w14:paraId="75F716EA" w14:textId="77777777" w:rsidR="00E6669E" w:rsidRPr="00105EA4"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33706E5" w14:textId="23911F23" w:rsidR="00E6669E" w:rsidRPr="002946AC"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390C7269" w14:textId="77777777" w:rsidR="00857F7C" w:rsidRDefault="00857F7C">
      <w:pPr>
        <w:rPr>
          <w:rFonts w:asciiTheme="majorBidi" w:hAnsiTheme="majorBidi" w:cstheme="majorBidi"/>
        </w:rPr>
      </w:pPr>
    </w:p>
    <w:p w14:paraId="396911D3" w14:textId="6F1BBF96" w:rsidR="004F7494" w:rsidRPr="00165E74" w:rsidRDefault="004F7494" w:rsidP="004F7494">
      <w:pPr>
        <w:rPr>
          <w:rFonts w:asciiTheme="majorBidi" w:hAnsiTheme="majorBidi" w:cstheme="majorBidi"/>
        </w:rPr>
      </w:pPr>
      <w:r w:rsidRPr="00165E74">
        <w:rPr>
          <w:rFonts w:asciiTheme="majorBidi" w:eastAsiaTheme="majorEastAsia" w:hAnsiTheme="majorBidi" w:cstheme="majorBidi"/>
          <w:color w:val="auto"/>
          <w:szCs w:val="26"/>
        </w:rPr>
        <w:t xml:space="preserve">Старшая категория </w:t>
      </w: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1052" w:type="dxa"/>
        <w:tblLook w:val="04A0" w:firstRow="1" w:lastRow="0" w:firstColumn="1" w:lastColumn="0" w:noHBand="0" w:noVBand="1"/>
      </w:tblPr>
      <w:tblGrid>
        <w:gridCol w:w="5382"/>
        <w:gridCol w:w="1843"/>
        <w:gridCol w:w="3827"/>
      </w:tblGrid>
      <w:tr w:rsidR="004F7494" w:rsidRPr="00165E74" w14:paraId="4BFF41D3" w14:textId="77777777" w:rsidTr="008D7C1B">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EDDAF63" w14:textId="77777777" w:rsidR="004F7494" w:rsidRPr="00E6669E" w:rsidRDefault="004F7494" w:rsidP="00E6669E">
            <w:pPr>
              <w:jc w:val="center"/>
              <w:rPr>
                <w:rFonts w:asciiTheme="majorBidi" w:hAnsiTheme="majorBidi" w:cstheme="majorBidi"/>
                <w:b w:val="0"/>
                <w:bCs w:val="0"/>
                <w:color w:val="auto"/>
              </w:rPr>
            </w:pPr>
            <w:r w:rsidRPr="00E6669E">
              <w:rPr>
                <w:rFonts w:asciiTheme="majorBidi" w:hAnsiTheme="majorBidi" w:cstheme="majorBidi"/>
                <w:b w:val="0"/>
                <w:bCs w:val="0"/>
                <w:color w:val="auto"/>
              </w:rPr>
              <w:t>Название</w:t>
            </w:r>
          </w:p>
        </w:tc>
        <w:tc>
          <w:tcPr>
            <w:tcW w:w="1843"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827"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A8D2946" w14:textId="661FFD2B"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p>
        </w:tc>
        <w:tc>
          <w:tcPr>
            <w:tcW w:w="1843"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5C6A5FB" w14:textId="4B3E4CAE"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Нейротехнологии. Творческий проект.</w:t>
            </w:r>
          </w:p>
        </w:tc>
        <w:tc>
          <w:tcPr>
            <w:tcW w:w="1843"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64ECAA53" w14:textId="4DB81AB2" w:rsidR="007F451A" w:rsidRPr="002946A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74401393"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73B11F5" w14:textId="1C980A40"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Компьютерное зрение</w:t>
            </w:r>
            <w:r w:rsidRPr="00E6669E">
              <w:rPr>
                <w:rFonts w:asciiTheme="majorBidi" w:hAnsiTheme="majorBidi" w:cstheme="majorBidi"/>
                <w:color w:val="auto"/>
              </w:rPr>
              <w:t>. Творческий проект.</w:t>
            </w:r>
          </w:p>
        </w:tc>
        <w:tc>
          <w:tcPr>
            <w:tcW w:w="1843" w:type="dxa"/>
          </w:tcPr>
          <w:p w14:paraId="202C9CE0" w14:textId="6F82DA0C" w:rsidR="00E6669E" w:rsidRPr="00B25ABC"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6A8B120B" w14:textId="387CC85E" w:rsidR="00E6669E" w:rsidRPr="00E6669E"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63763FDA"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FFECE60" w14:textId="0784E91D"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Искусственный интеллект</w:t>
            </w:r>
            <w:r w:rsidRPr="00E6669E">
              <w:rPr>
                <w:rFonts w:asciiTheme="majorBidi" w:hAnsiTheme="majorBidi" w:cstheme="majorBidi"/>
                <w:color w:val="auto"/>
              </w:rPr>
              <w:t>. Творческий проект.</w:t>
            </w:r>
          </w:p>
        </w:tc>
        <w:tc>
          <w:tcPr>
            <w:tcW w:w="1843" w:type="dxa"/>
          </w:tcPr>
          <w:p w14:paraId="4D403209" w14:textId="09F3EAA2" w:rsidR="00E6669E" w:rsidRPr="00B25AB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32CC5218" w14:textId="261F9A63" w:rsidR="00E6669E" w:rsidRPr="00E6669E"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3768E805"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w:t>
      </w:r>
      <w:r w:rsidR="00E6669E">
        <w:rPr>
          <w:rFonts w:asciiTheme="majorBidi" w:hAnsiTheme="majorBidi"/>
          <w:b/>
          <w:bCs/>
          <w:color w:val="auto"/>
          <w:sz w:val="96"/>
          <w:szCs w:val="96"/>
        </w:rPr>
        <w:t>1</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1" w:name="_Hlk31636519"/>
      <w:r w:rsidRPr="0036148B">
        <w:rPr>
          <w:rFonts w:ascii="Times New Roman" w:eastAsia="SimSun" w:hAnsi="Times New Roman" w:cs="Times New Roman"/>
          <w:b/>
          <w:bCs/>
          <w:color w:val="auto"/>
          <w:sz w:val="44"/>
          <w:szCs w:val="44"/>
          <w:lang w:eastAsia="ru-RU"/>
        </w:rPr>
        <w:t xml:space="preserve">МЕЖДУНАРОДНЫЕ </w:t>
      </w:r>
      <w:bookmarkStart w:id="2"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2"/>
    </w:p>
    <w:bookmarkEnd w:id="1"/>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9E3EBEB" w:rsidR="004F7494"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045624E6" w14:textId="77777777" w:rsidR="008D7C1B" w:rsidRDefault="008D7C1B" w:rsidP="008D7C1B">
      <w:pPr>
        <w:pStyle w:val="af1"/>
        <w:kinsoku w:val="0"/>
        <w:overflowPunct w:val="0"/>
        <w:spacing w:before="238"/>
        <w:ind w:right="1160"/>
        <w:jc w:val="right"/>
        <w:rPr>
          <w:b/>
          <w:bCs/>
          <w:sz w:val="22"/>
          <w:szCs w:val="22"/>
        </w:rPr>
      </w:pPr>
    </w:p>
    <w:p w14:paraId="5980B3CA" w14:textId="77777777" w:rsidR="008D7C1B" w:rsidRDefault="008D7C1B" w:rsidP="008D7C1B">
      <w:pPr>
        <w:pStyle w:val="af1"/>
        <w:kinsoku w:val="0"/>
        <w:overflowPunct w:val="0"/>
        <w:spacing w:before="238"/>
        <w:ind w:right="1160"/>
        <w:jc w:val="right"/>
        <w:rPr>
          <w:b/>
          <w:bCs/>
          <w:sz w:val="22"/>
          <w:szCs w:val="22"/>
        </w:rPr>
      </w:pPr>
    </w:p>
    <w:p w14:paraId="37DE7FF2" w14:textId="77D24A7E" w:rsidR="008D7C1B" w:rsidRPr="008D7C1B" w:rsidRDefault="008D7C1B" w:rsidP="008D7C1B">
      <w:pPr>
        <w:pStyle w:val="af1"/>
        <w:kinsoku w:val="0"/>
        <w:overflowPunct w:val="0"/>
        <w:spacing w:before="238"/>
        <w:ind w:right="-43"/>
        <w:jc w:val="right"/>
        <w:rPr>
          <w:b/>
          <w:bCs/>
          <w:sz w:val="22"/>
          <w:szCs w:val="22"/>
        </w:rPr>
      </w:pPr>
      <w:r w:rsidRPr="008D7C1B">
        <w:rPr>
          <w:b/>
          <w:bCs/>
          <w:sz w:val="22"/>
          <w:szCs w:val="22"/>
        </w:rPr>
        <w:t>Версия положения 1.0</w:t>
      </w:r>
    </w:p>
    <w:p w14:paraId="38B2EB88" w14:textId="0593C2C7" w:rsidR="008D7C1B" w:rsidRPr="008D7C1B" w:rsidRDefault="008D7C1B" w:rsidP="008D7C1B">
      <w:pPr>
        <w:jc w:val="center"/>
        <w:rPr>
          <w:rFonts w:ascii="Times New Roman" w:hAnsi="Times New Roman" w:cs="Times New Roman"/>
        </w:rPr>
      </w:pPr>
      <w:r w:rsidRPr="008D7C1B">
        <w:rPr>
          <w:rFonts w:ascii="Times New Roman" w:hAnsi="Times New Roman" w:cs="Times New Roman"/>
        </w:rPr>
        <w:lastRenderedPageBreak/>
        <w:t>Лист</w:t>
      </w:r>
      <w:r>
        <w:rPr>
          <w:rFonts w:ascii="Times New Roman" w:hAnsi="Times New Roman" w:cs="Times New Roman"/>
        </w:rPr>
        <w:t xml:space="preserve"> регистрации</w:t>
      </w:r>
      <w:r w:rsidRPr="008D7C1B">
        <w:rPr>
          <w:rFonts w:ascii="Times New Roman" w:hAnsi="Times New Roman" w:cs="Times New Roman"/>
        </w:rPr>
        <w:t xml:space="preserve"> изменений регламента.</w:t>
      </w:r>
    </w:p>
    <w:p w14:paraId="56E6FFEC" w14:textId="77777777" w:rsidR="008D7C1B" w:rsidRPr="008D7C1B" w:rsidRDefault="008D7C1B" w:rsidP="008D7C1B">
      <w:pPr>
        <w:jc w:val="center"/>
        <w:rPr>
          <w:rFonts w:ascii="Times New Roman" w:hAnsi="Times New Roman" w:cs="Times New Roman"/>
        </w:rPr>
      </w:pPr>
    </w:p>
    <w:p w14:paraId="6FA9A9E5" w14:textId="2A63B5DE" w:rsidR="008D7C1B" w:rsidRPr="008D7C1B" w:rsidRDefault="008D7C1B" w:rsidP="008D7C1B">
      <w:pPr>
        <w:jc w:val="left"/>
        <w:sectPr w:rsidR="008D7C1B" w:rsidRPr="008D7C1B">
          <w:headerReference w:type="default" r:id="rId9"/>
          <w:footerReference w:type="default" r:id="rId10"/>
          <w:pgSz w:w="11900" w:h="16840"/>
          <w:pgMar w:top="1340" w:right="1320" w:bottom="1540" w:left="700" w:header="0" w:footer="1358" w:gutter="0"/>
          <w:pgNumType w:start="1"/>
          <w:cols w:space="720"/>
        </w:sectPr>
      </w:pPr>
      <w:r w:rsidRPr="008D7C1B">
        <w:rPr>
          <w:rFonts w:ascii="Times New Roman" w:hAnsi="Times New Roman" w:cs="Times New Roman"/>
        </w:rPr>
        <w:t xml:space="preserve">1. </w:t>
      </w:r>
      <w:r>
        <w:rPr>
          <w:rFonts w:ascii="Times New Roman" w:hAnsi="Times New Roman" w:cs="Times New Roman"/>
        </w:rPr>
        <w:t>Исходный документ – 1.0</w:t>
      </w:r>
      <w:r w:rsidRPr="008D7C1B">
        <w:rPr>
          <w:rFonts w:ascii="Times New Roman" w:hAnsi="Times New Roman" w:cs="Times New Roman"/>
        </w:rPr>
        <w:t xml:space="preserve">  </w:t>
      </w:r>
    </w:p>
    <w:p w14:paraId="671ADBA8" w14:textId="2CA60864"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t>ОБЩИЕ ПОЛОЖЕНИЯ</w:t>
      </w:r>
      <w:r w:rsidR="001C7A22">
        <w:rPr>
          <w:rFonts w:ascii="Times New Roman" w:hAnsi="Times New Roman" w:cs="Times New Roman"/>
          <w:b/>
          <w:sz w:val="24"/>
          <w:szCs w:val="36"/>
        </w:rPr>
        <w:t>.</w:t>
      </w:r>
    </w:p>
    <w:p w14:paraId="0C69BCD6" w14:textId="00811B10"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4614E08D"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w:t>
      </w:r>
      <w:r w:rsidR="00E6669E">
        <w:rPr>
          <w:rFonts w:eastAsiaTheme="minorHAnsi"/>
          <w:color w:val="000000" w:themeColor="text1"/>
          <w:szCs w:val="36"/>
          <w:lang w:eastAsia="en-US"/>
        </w:rPr>
        <w:t>Проектируем будущее сегодня</w:t>
      </w:r>
      <w:r w:rsidRPr="00194BB0">
        <w:rPr>
          <w:rFonts w:eastAsiaTheme="minorHAnsi"/>
          <w:color w:val="000000" w:themeColor="text1"/>
          <w:szCs w:val="36"/>
          <w:lang w:eastAsia="en-US"/>
        </w:rPr>
        <w:t>»</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7DE5DC64" w:rsidR="005162B3" w:rsidRDefault="00037901" w:rsidP="00A7325B">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 xml:space="preserve">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w:t>
      </w:r>
      <w:r w:rsidR="00266205" w:rsidRPr="005162B3">
        <w:rPr>
          <w:rFonts w:eastAsiaTheme="minorHAnsi"/>
          <w:color w:val="000000" w:themeColor="text1"/>
          <w:szCs w:val="36"/>
          <w:lang w:eastAsia="en-US"/>
        </w:rPr>
        <w:t xml:space="preserve">технической </w:t>
      </w:r>
      <w:r w:rsidR="00266205" w:rsidRPr="005E4C74">
        <w:rPr>
          <w:rFonts w:eastAsiaTheme="minorHAnsi"/>
          <w:color w:val="000000" w:themeColor="text1"/>
          <w:szCs w:val="36"/>
          <w:lang w:eastAsia="en-US"/>
        </w:rPr>
        <w:t>и</w:t>
      </w:r>
      <w:r w:rsidR="005E4C74">
        <w:rPr>
          <w:rFonts w:eastAsiaTheme="minorHAnsi"/>
          <w:color w:val="000000" w:themeColor="text1"/>
          <w:szCs w:val="36"/>
          <w:lang w:eastAsia="en-US"/>
        </w:rPr>
        <w:t xml:space="preserve"> </w:t>
      </w:r>
      <w:r w:rsidR="005E4C74">
        <w:rPr>
          <w:rFonts w:eastAsiaTheme="minorHAnsi"/>
          <w:color w:val="000000" w:themeColor="text1"/>
          <w:szCs w:val="36"/>
          <w:lang w:val="en-US" w:eastAsia="en-US"/>
        </w:rPr>
        <w:t>IT</w:t>
      </w:r>
      <w:r w:rsidR="005E4C74" w:rsidRPr="005E4C74">
        <w:rPr>
          <w:rFonts w:eastAsiaTheme="minorHAnsi"/>
          <w:color w:val="000000" w:themeColor="text1"/>
          <w:szCs w:val="36"/>
          <w:lang w:eastAsia="en-US"/>
        </w:rPr>
        <w:t xml:space="preserve"> </w:t>
      </w:r>
      <w:r w:rsidR="005162B3" w:rsidRPr="005162B3">
        <w:rPr>
          <w:rFonts w:eastAsiaTheme="minorHAnsi"/>
          <w:color w:val="000000" w:themeColor="text1"/>
          <w:szCs w:val="36"/>
          <w:lang w:eastAsia="en-US"/>
        </w:rPr>
        <w:t>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A7325B">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6F8599C9"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w:t>
      </w:r>
      <w:r w:rsidR="00E6669E">
        <w:rPr>
          <w:rFonts w:eastAsiaTheme="minorHAnsi"/>
          <w:color w:val="000000" w:themeColor="text1"/>
          <w:szCs w:val="36"/>
          <w:lang w:eastAsia="en-US"/>
        </w:rPr>
        <w:t>9</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г.  по</w:t>
      </w:r>
      <w:r w:rsidR="00E6669E">
        <w:rPr>
          <w:rFonts w:eastAsiaTheme="minorHAnsi"/>
          <w:color w:val="000000" w:themeColor="text1"/>
          <w:szCs w:val="36"/>
          <w:lang w:eastAsia="en-US"/>
        </w:rPr>
        <w:t xml:space="preserve"> 25</w:t>
      </w:r>
      <w:r w:rsidRPr="00194BB0">
        <w:rPr>
          <w:rFonts w:eastAsiaTheme="minorHAnsi"/>
          <w:color w:val="000000" w:themeColor="text1"/>
          <w:szCs w:val="36"/>
          <w:lang w:eastAsia="en-US"/>
        </w:rPr>
        <w:t>.</w:t>
      </w:r>
      <w:r w:rsidR="00C22837">
        <w:rPr>
          <w:rFonts w:eastAsiaTheme="minorHAnsi"/>
          <w:color w:val="000000" w:themeColor="text1"/>
          <w:szCs w:val="36"/>
          <w:lang w:eastAsia="en-US"/>
        </w:rPr>
        <w:t>1</w:t>
      </w:r>
      <w:r w:rsidR="00E6669E">
        <w:rPr>
          <w:rFonts w:eastAsiaTheme="minorHAnsi"/>
          <w:color w:val="000000" w:themeColor="text1"/>
          <w:szCs w:val="36"/>
          <w:lang w:eastAsia="en-US"/>
        </w:rPr>
        <w:t>2</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г</w:t>
      </w:r>
    </w:p>
    <w:p w14:paraId="33C8F31C" w14:textId="6450468D"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 xml:space="preserve">Оценивание работ и подведение итогов с </w:t>
      </w:r>
      <w:r w:rsidR="00FA04EB">
        <w:rPr>
          <w:rFonts w:eastAsiaTheme="minorHAnsi"/>
          <w:color w:val="000000" w:themeColor="text1"/>
          <w:szCs w:val="36"/>
          <w:lang w:eastAsia="en-US"/>
        </w:rPr>
        <w:t>15</w:t>
      </w:r>
      <w:r>
        <w:rPr>
          <w:rFonts w:eastAsiaTheme="minorHAnsi"/>
          <w:color w:val="000000" w:themeColor="text1"/>
          <w:szCs w:val="36"/>
          <w:lang w:eastAsia="en-US"/>
        </w:rPr>
        <w:t>.</w:t>
      </w:r>
      <w:r w:rsidR="00E6669E">
        <w:rPr>
          <w:rFonts w:eastAsiaTheme="minorHAnsi"/>
          <w:color w:val="000000" w:themeColor="text1"/>
          <w:szCs w:val="36"/>
          <w:lang w:eastAsia="en-US"/>
        </w:rPr>
        <w:t>0</w:t>
      </w:r>
      <w:r w:rsidR="00C22837">
        <w:rPr>
          <w:rFonts w:eastAsiaTheme="minorHAnsi"/>
          <w:color w:val="000000" w:themeColor="text1"/>
          <w:szCs w:val="36"/>
          <w:lang w:eastAsia="en-US"/>
        </w:rPr>
        <w:t>1</w:t>
      </w:r>
      <w:r>
        <w:rPr>
          <w:rFonts w:eastAsiaTheme="minorHAnsi"/>
          <w:color w:val="000000" w:themeColor="text1"/>
          <w:szCs w:val="36"/>
          <w:lang w:eastAsia="en-US"/>
        </w:rPr>
        <w:t>.202</w:t>
      </w:r>
      <w:r w:rsidR="00E6669E">
        <w:rPr>
          <w:rFonts w:eastAsiaTheme="minorHAnsi"/>
          <w:color w:val="000000" w:themeColor="text1"/>
          <w:szCs w:val="36"/>
          <w:lang w:eastAsia="en-US"/>
        </w:rPr>
        <w:t>2</w:t>
      </w:r>
      <w:r>
        <w:rPr>
          <w:rFonts w:eastAsiaTheme="minorHAnsi"/>
          <w:color w:val="000000" w:themeColor="text1"/>
          <w:szCs w:val="36"/>
          <w:lang w:eastAsia="en-US"/>
        </w:rPr>
        <w:t>г. по 15.</w:t>
      </w:r>
      <w:r w:rsidR="00FA04EB">
        <w:rPr>
          <w:rFonts w:eastAsiaTheme="minorHAnsi"/>
          <w:color w:val="000000" w:themeColor="text1"/>
          <w:szCs w:val="36"/>
          <w:lang w:eastAsia="en-US"/>
        </w:rPr>
        <w:t>02</w:t>
      </w:r>
      <w:r>
        <w:rPr>
          <w:rFonts w:eastAsiaTheme="minorHAnsi"/>
          <w:color w:val="000000" w:themeColor="text1"/>
          <w:szCs w:val="36"/>
          <w:lang w:eastAsia="en-US"/>
        </w:rPr>
        <w:t>.202</w:t>
      </w:r>
      <w:r w:rsidR="00FA04EB">
        <w:rPr>
          <w:rFonts w:eastAsiaTheme="minorHAnsi"/>
          <w:color w:val="000000" w:themeColor="text1"/>
          <w:szCs w:val="36"/>
          <w:lang w:eastAsia="en-US"/>
        </w:rPr>
        <w:t>2</w:t>
      </w:r>
      <w:r>
        <w:rPr>
          <w:rFonts w:eastAsiaTheme="minorHAnsi"/>
          <w:color w:val="000000" w:themeColor="text1"/>
          <w:szCs w:val="36"/>
          <w:lang w:eastAsia="en-US"/>
        </w:rPr>
        <w:t xml:space="preserve">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36405FB8"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w:t>
      </w:r>
      <w:r w:rsidR="00A7325B" w:rsidRPr="00A7325B">
        <w:rPr>
          <w:rFonts w:ascii="Times New Roman" w:hAnsi="Times New Roman" w:cs="Times New Roman"/>
          <w:sz w:val="24"/>
          <w:szCs w:val="36"/>
        </w:rPr>
        <w:t xml:space="preserve"> </w:t>
      </w:r>
      <w:r w:rsidR="00A7325B">
        <w:rPr>
          <w:rFonts w:ascii="Times New Roman" w:hAnsi="Times New Roman" w:cs="Times New Roman"/>
          <w:sz w:val="24"/>
          <w:szCs w:val="36"/>
        </w:rPr>
        <w:t>образовательных комплексов по цифровым технологиям РОБОТРЕК</w:t>
      </w:r>
      <w:r w:rsidRPr="00194BB0">
        <w:rPr>
          <w:rFonts w:ascii="Times New Roman" w:hAnsi="Times New Roman" w:cs="Times New Roman"/>
          <w:sz w:val="24"/>
          <w:szCs w:val="36"/>
        </w:rPr>
        <w:t xml:space="preserve">, официальный импортер и </w:t>
      </w:r>
      <w:proofErr w:type="spellStart"/>
      <w:r w:rsidRPr="00194BB0">
        <w:rPr>
          <w:rFonts w:ascii="Times New Roman" w:hAnsi="Times New Roman" w:cs="Times New Roman"/>
          <w:sz w:val="24"/>
          <w:szCs w:val="36"/>
        </w:rPr>
        <w:t>соразработчик</w:t>
      </w:r>
      <w:proofErr w:type="spellEnd"/>
      <w:r w:rsidRPr="00194BB0">
        <w:rPr>
          <w:rFonts w:ascii="Times New Roman" w:hAnsi="Times New Roman" w:cs="Times New Roman"/>
          <w:sz w:val="24"/>
          <w:szCs w:val="36"/>
        </w:rPr>
        <w:t xml:space="preserve">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323BABAB" w14:textId="72916222" w:rsidR="00194BB0" w:rsidRPr="00A7325B" w:rsidRDefault="00194BB0" w:rsidP="00A7325B">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Департамента развития промышленно</w:t>
      </w:r>
      <w:r w:rsidR="00A7325B">
        <w:rPr>
          <w:rFonts w:ascii="Times New Roman" w:hAnsi="Times New Roman" w:cs="Times New Roman"/>
          <w:sz w:val="24"/>
          <w:szCs w:val="36"/>
        </w:rPr>
        <w:t xml:space="preserve">сти социально-значимых товаров </w:t>
      </w:r>
      <w:r w:rsidRPr="00A7325B">
        <w:rPr>
          <w:rFonts w:ascii="Times New Roman" w:hAnsi="Times New Roman" w:cs="Times New Roman"/>
          <w:sz w:val="24"/>
          <w:szCs w:val="36"/>
        </w:rPr>
        <w:t>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1"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522CD5AB"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xml:space="preserve">- </w:t>
      </w:r>
      <w:r w:rsidR="00266205">
        <w:rPr>
          <w:rFonts w:ascii="Times New Roman" w:hAnsi="Times New Roman" w:cs="Times New Roman"/>
          <w:sz w:val="24"/>
          <w:szCs w:val="24"/>
        </w:rPr>
        <w:t>Методического совета по</w:t>
      </w:r>
      <w:r w:rsidR="00FA04EB">
        <w:rPr>
          <w:rFonts w:ascii="Times New Roman" w:hAnsi="Times New Roman" w:cs="Times New Roman"/>
          <w:sz w:val="24"/>
          <w:szCs w:val="24"/>
        </w:rPr>
        <w:t xml:space="preserve"> технологическому образованию</w:t>
      </w:r>
      <w:r w:rsidR="00A7325B">
        <w:rPr>
          <w:rFonts w:ascii="Times New Roman" w:hAnsi="Times New Roman" w:cs="Times New Roman"/>
          <w:sz w:val="24"/>
          <w:szCs w:val="24"/>
        </w:rPr>
        <w:t>.</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2E79EB6" w14:textId="77777777" w:rsidR="00A7325B" w:rsidRDefault="00A7325B" w:rsidP="004F7494">
      <w:pPr>
        <w:jc w:val="center"/>
        <w:rPr>
          <w:rFonts w:ascii="Times New Roman" w:hAnsi="Times New Roman" w:cs="Times New Roman"/>
          <w:b/>
          <w:szCs w:val="28"/>
        </w:rPr>
      </w:pPr>
    </w:p>
    <w:p w14:paraId="4AC089DA" w14:textId="77777777" w:rsidR="00A7325B" w:rsidRDefault="00A7325B"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5AE7A96E" w14:textId="0BC556F7"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t>Основные правила соревнований</w:t>
      </w:r>
      <w:r w:rsidR="001C7A22">
        <w:rPr>
          <w:rFonts w:ascii="Times New Roman" w:hAnsi="Times New Roman" w:cs="Times New Roman"/>
          <w:b/>
          <w:szCs w:val="28"/>
        </w:rPr>
        <w:t>.</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577552F3"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Подведение итогов будет проводится заочно с 1</w:t>
      </w:r>
      <w:r w:rsidR="00FA04EB">
        <w:rPr>
          <w:rFonts w:ascii="Times New Roman" w:hAnsi="Times New Roman" w:cs="Times New Roman"/>
          <w:sz w:val="24"/>
          <w:szCs w:val="24"/>
        </w:rPr>
        <w:t>5</w:t>
      </w:r>
      <w:r>
        <w:rPr>
          <w:rFonts w:ascii="Times New Roman" w:hAnsi="Times New Roman" w:cs="Times New Roman"/>
          <w:sz w:val="24"/>
          <w:szCs w:val="24"/>
        </w:rPr>
        <w:t>.</w:t>
      </w:r>
      <w:r w:rsidR="00FA04EB">
        <w:rPr>
          <w:rFonts w:ascii="Times New Roman" w:hAnsi="Times New Roman" w:cs="Times New Roman"/>
          <w:sz w:val="24"/>
          <w:szCs w:val="24"/>
        </w:rPr>
        <w:t>01</w:t>
      </w:r>
      <w:r>
        <w:rPr>
          <w:rFonts w:ascii="Times New Roman" w:hAnsi="Times New Roman" w:cs="Times New Roman"/>
          <w:sz w:val="24"/>
          <w:szCs w:val="24"/>
        </w:rPr>
        <w:t>.202</w:t>
      </w:r>
      <w:r w:rsidR="00FA04EB">
        <w:rPr>
          <w:rFonts w:ascii="Times New Roman" w:hAnsi="Times New Roman" w:cs="Times New Roman"/>
          <w:sz w:val="24"/>
          <w:szCs w:val="24"/>
        </w:rPr>
        <w:t>2</w:t>
      </w:r>
      <w:r>
        <w:rPr>
          <w:rFonts w:ascii="Times New Roman" w:hAnsi="Times New Roman" w:cs="Times New Roman"/>
          <w:sz w:val="24"/>
          <w:szCs w:val="24"/>
        </w:rPr>
        <w:t xml:space="preserve"> по 15.</w:t>
      </w:r>
      <w:r w:rsidR="00FA04EB">
        <w:rPr>
          <w:rFonts w:ascii="Times New Roman" w:hAnsi="Times New Roman" w:cs="Times New Roman"/>
          <w:sz w:val="24"/>
          <w:szCs w:val="24"/>
        </w:rPr>
        <w:t>02</w:t>
      </w:r>
      <w:r>
        <w:rPr>
          <w:rFonts w:ascii="Times New Roman" w:hAnsi="Times New Roman" w:cs="Times New Roman"/>
          <w:sz w:val="24"/>
          <w:szCs w:val="24"/>
        </w:rPr>
        <w:t>.202</w:t>
      </w:r>
      <w:r w:rsidR="00AC390C">
        <w:rPr>
          <w:rFonts w:ascii="Times New Roman" w:hAnsi="Times New Roman" w:cs="Times New Roman"/>
          <w:sz w:val="24"/>
          <w:szCs w:val="24"/>
        </w:rPr>
        <w:t>2</w:t>
      </w:r>
      <w:r>
        <w:rPr>
          <w:rFonts w:ascii="Times New Roman" w:hAnsi="Times New Roman" w:cs="Times New Roman"/>
          <w:sz w:val="24"/>
          <w:szCs w:val="24"/>
        </w:rPr>
        <w:t xml:space="preserve">, все результаты будут размещены на официальном сайте </w:t>
      </w:r>
      <w:r w:rsidR="00A7325B">
        <w:rPr>
          <w:rFonts w:ascii="Times New Roman" w:hAnsi="Times New Roman" w:cs="Times New Roman"/>
          <w:sz w:val="24"/>
          <w:szCs w:val="24"/>
          <w:lang w:val="en-US"/>
        </w:rPr>
        <w:t>www</w:t>
      </w:r>
      <w:r w:rsidR="00A7325B" w:rsidRPr="00A7325B">
        <w:rPr>
          <w:rFonts w:ascii="Times New Roman" w:hAnsi="Times New Roman" w:cs="Times New Roman"/>
          <w:sz w:val="24"/>
          <w:szCs w:val="24"/>
        </w:rPr>
        <w:t>.</w:t>
      </w:r>
      <w:r>
        <w:rPr>
          <w:rFonts w:ascii="Times New Roman" w:hAnsi="Times New Roman" w:cs="Times New Roman"/>
          <w:sz w:val="24"/>
          <w:szCs w:val="24"/>
          <w:lang w:val="en-US"/>
        </w:rPr>
        <w:t>robotrack</w:t>
      </w:r>
      <w:r w:rsidRPr="001348EF">
        <w:rPr>
          <w:rFonts w:ascii="Times New Roman" w:hAnsi="Times New Roman" w:cs="Times New Roman"/>
          <w:sz w:val="24"/>
          <w:szCs w:val="24"/>
        </w:rPr>
        <w:t>-</w:t>
      </w:r>
      <w:proofErr w:type="spellStart"/>
      <w:r>
        <w:rPr>
          <w:rFonts w:ascii="Times New Roman" w:hAnsi="Times New Roman" w:cs="Times New Roman"/>
          <w:sz w:val="24"/>
          <w:szCs w:val="24"/>
          <w:lang w:val="en-US"/>
        </w:rPr>
        <w:t>rus</w:t>
      </w:r>
      <w:proofErr w:type="spellEnd"/>
      <w:r w:rsidRPr="001348E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14:paraId="1665AD12" w14:textId="2732FDE8"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w:t>
      </w:r>
      <w:r w:rsidR="00A7325B">
        <w:rPr>
          <w:rFonts w:ascii="Times New Roman" w:hAnsi="Times New Roman" w:cs="Times New Roman"/>
          <w:sz w:val="24"/>
          <w:szCs w:val="24"/>
        </w:rPr>
        <w:t xml:space="preserve"> только в течение</w:t>
      </w:r>
      <w:r>
        <w:rPr>
          <w:rFonts w:ascii="Times New Roman" w:hAnsi="Times New Roman" w:cs="Times New Roman"/>
          <w:sz w:val="24"/>
          <w:szCs w:val="24"/>
        </w:rPr>
        <w:t xml:space="preserve">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39F73534"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 xml:space="preserve">настоящего регламента, то вы получите уведомление по электронной почте, с возможностью </w:t>
      </w:r>
      <w:r w:rsidR="00A7325B">
        <w:rPr>
          <w:rFonts w:ascii="Times New Roman" w:hAnsi="Times New Roman" w:cs="Times New Roman"/>
          <w:sz w:val="24"/>
          <w:szCs w:val="24"/>
        </w:rPr>
        <w:t>переработки материалов в течение</w:t>
      </w:r>
      <w:r w:rsidR="00E7498B">
        <w:rPr>
          <w:rFonts w:ascii="Times New Roman" w:hAnsi="Times New Roman" w:cs="Times New Roman"/>
          <w:sz w:val="24"/>
          <w:szCs w:val="24"/>
        </w:rPr>
        <w:t xml:space="preserve">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93A270B"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w:t>
      </w:r>
      <w:r w:rsidR="00A7325B">
        <w:rPr>
          <w:rFonts w:ascii="Times New Roman" w:hAnsi="Times New Roman" w:cs="Times New Roman"/>
          <w:sz w:val="24"/>
          <w:szCs w:val="24"/>
        </w:rPr>
        <w:t xml:space="preserve">нера, </w:t>
      </w:r>
      <w:proofErr w:type="gramStart"/>
      <w:r w:rsidR="00A7325B">
        <w:rPr>
          <w:rFonts w:ascii="Times New Roman" w:hAnsi="Times New Roman" w:cs="Times New Roman"/>
          <w:sz w:val="24"/>
          <w:szCs w:val="24"/>
        </w:rPr>
        <w:t>ф</w:t>
      </w:r>
      <w:r>
        <w:rPr>
          <w:rFonts w:ascii="Times New Roman" w:hAnsi="Times New Roman" w:cs="Times New Roman"/>
          <w:sz w:val="24"/>
          <w:szCs w:val="24"/>
        </w:rPr>
        <w:t xml:space="preserve">амилия </w:t>
      </w:r>
      <w:r w:rsidR="00A7325B">
        <w:rPr>
          <w:rFonts w:ascii="Times New Roman" w:hAnsi="Times New Roman" w:cs="Times New Roman"/>
          <w:sz w:val="24"/>
          <w:szCs w:val="24"/>
        </w:rPr>
        <w:t xml:space="preserve"> и</w:t>
      </w:r>
      <w:proofErr w:type="gramEnd"/>
      <w:r w:rsidR="00A7325B">
        <w:rPr>
          <w:rFonts w:ascii="Times New Roman" w:hAnsi="Times New Roman" w:cs="Times New Roman"/>
          <w:sz w:val="24"/>
          <w:szCs w:val="24"/>
        </w:rPr>
        <w:t xml:space="preserve"> имя участников</w:t>
      </w:r>
      <w:r>
        <w:rPr>
          <w:rFonts w:ascii="Times New Roman" w:hAnsi="Times New Roman" w:cs="Times New Roman"/>
          <w:sz w:val="24"/>
          <w:szCs w:val="24"/>
        </w:rPr>
        <w:t>,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1E1D55A3"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Работы принимаются с 01.0</w:t>
      </w:r>
      <w:r w:rsidR="00AC390C">
        <w:rPr>
          <w:rFonts w:ascii="Times New Roman" w:hAnsi="Times New Roman" w:cs="Times New Roman"/>
          <w:sz w:val="24"/>
          <w:szCs w:val="24"/>
        </w:rPr>
        <w:t>9</w:t>
      </w:r>
      <w:r>
        <w:rPr>
          <w:rFonts w:ascii="Times New Roman" w:hAnsi="Times New Roman" w:cs="Times New Roman"/>
          <w:sz w:val="24"/>
          <w:szCs w:val="24"/>
        </w:rPr>
        <w:t>.202</w:t>
      </w:r>
      <w:r w:rsidR="00AC390C">
        <w:rPr>
          <w:rFonts w:ascii="Times New Roman" w:hAnsi="Times New Roman" w:cs="Times New Roman"/>
          <w:sz w:val="24"/>
          <w:szCs w:val="24"/>
        </w:rPr>
        <w:t>1</w:t>
      </w:r>
      <w:r>
        <w:rPr>
          <w:rFonts w:ascii="Times New Roman" w:hAnsi="Times New Roman" w:cs="Times New Roman"/>
          <w:sz w:val="24"/>
          <w:szCs w:val="24"/>
        </w:rPr>
        <w:t xml:space="preserve"> по </w:t>
      </w:r>
      <w:r w:rsidR="00AC390C">
        <w:rPr>
          <w:rFonts w:ascii="Times New Roman" w:hAnsi="Times New Roman" w:cs="Times New Roman"/>
          <w:sz w:val="24"/>
          <w:szCs w:val="24"/>
        </w:rPr>
        <w:t>25</w:t>
      </w:r>
      <w:r>
        <w:rPr>
          <w:rFonts w:ascii="Times New Roman" w:hAnsi="Times New Roman" w:cs="Times New Roman"/>
          <w:sz w:val="24"/>
          <w:szCs w:val="24"/>
        </w:rPr>
        <w:t>.</w:t>
      </w:r>
      <w:r w:rsidR="00C22837">
        <w:rPr>
          <w:rFonts w:ascii="Times New Roman" w:hAnsi="Times New Roman" w:cs="Times New Roman"/>
          <w:sz w:val="24"/>
          <w:szCs w:val="24"/>
        </w:rPr>
        <w:t>1</w:t>
      </w:r>
      <w:r w:rsidR="00AC390C">
        <w:rPr>
          <w:rFonts w:ascii="Times New Roman" w:hAnsi="Times New Roman" w:cs="Times New Roman"/>
          <w:sz w:val="24"/>
          <w:szCs w:val="24"/>
        </w:rPr>
        <w:t>2</w:t>
      </w:r>
      <w:r>
        <w:rPr>
          <w:rFonts w:ascii="Times New Roman" w:hAnsi="Times New Roman" w:cs="Times New Roman"/>
          <w:sz w:val="24"/>
          <w:szCs w:val="24"/>
        </w:rPr>
        <w:t>.202</w:t>
      </w:r>
      <w:r w:rsidR="00A7325B">
        <w:rPr>
          <w:rFonts w:ascii="Times New Roman" w:hAnsi="Times New Roman" w:cs="Times New Roman"/>
          <w:sz w:val="24"/>
          <w:szCs w:val="24"/>
        </w:rPr>
        <w:t>1</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33727B4"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proofErr w:type="gramStart"/>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w:t>
      </w:r>
      <w:r w:rsidR="00A7325B">
        <w:rPr>
          <w:rFonts w:ascii="Times New Roman" w:hAnsi="Times New Roman" w:cs="Times New Roman"/>
          <w:sz w:val="24"/>
          <w:szCs w:val="24"/>
        </w:rPr>
        <w:t xml:space="preserve"> комплексы</w:t>
      </w:r>
      <w:proofErr w:type="gramEnd"/>
      <w:r w:rsidR="00A7325B">
        <w:rPr>
          <w:rFonts w:ascii="Times New Roman" w:hAnsi="Times New Roman" w:cs="Times New Roman"/>
          <w:sz w:val="24"/>
          <w:szCs w:val="24"/>
        </w:rPr>
        <w:t xml:space="preserve"> РОБОТРЕК </w:t>
      </w:r>
      <w:r w:rsidRPr="00615CEB">
        <w:rPr>
          <w:rFonts w:ascii="Times New Roman" w:hAnsi="Times New Roman" w:cs="Times New Roman"/>
          <w:sz w:val="24"/>
          <w:szCs w:val="24"/>
        </w:rPr>
        <w:t>MRT Series&amp; HUNA (Разрешается использовать сочетание сборок из этих наборов).</w:t>
      </w:r>
    </w:p>
    <w:p w14:paraId="5A939038" w14:textId="2F86A3A8"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w:t>
      </w:r>
      <w:r w:rsidR="00A7325B">
        <w:rPr>
          <w:rFonts w:ascii="Times New Roman" w:hAnsi="Times New Roman" w:cs="Times New Roman"/>
          <w:sz w:val="24"/>
          <w:szCs w:val="36"/>
        </w:rPr>
        <w:t>ния отдельно к каждому виду соревнований</w:t>
      </w:r>
      <w:r w:rsidRPr="00A05DDF">
        <w:rPr>
          <w:rFonts w:ascii="Times New Roman" w:hAnsi="Times New Roman" w:cs="Times New Roman"/>
          <w:sz w:val="24"/>
          <w:szCs w:val="36"/>
        </w:rPr>
        <w:t>.</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2AB6FB51" w:rsidR="004F74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48D413B0" w14:textId="3EB6F006" w:rsidR="0019764A" w:rsidRPr="002D3F94" w:rsidRDefault="00040FEC"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Для подачи заявки в Категорию «</w:t>
      </w:r>
      <w:proofErr w:type="spellStart"/>
      <w:r>
        <w:rPr>
          <w:rFonts w:ascii="Times New Roman" w:hAnsi="Times New Roman" w:cs="Times New Roman"/>
          <w:sz w:val="24"/>
          <w:szCs w:val="24"/>
        </w:rPr>
        <w:t>Нейрончик</w:t>
      </w:r>
      <w:proofErr w:type="spellEnd"/>
      <w:r>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r w:rsidR="008B729A" w:rsidRPr="008B729A">
        <w:rPr>
          <w:rFonts w:ascii="Times New Roman" w:hAnsi="Times New Roman" w:cs="Times New Roman"/>
          <w:sz w:val="24"/>
          <w:szCs w:val="24"/>
        </w:rPr>
        <w:t>http://robotrack-rus.ru/nejronchik/</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2D9F3990"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w:t>
      </w:r>
      <w:r w:rsidR="00A7325B">
        <w:rPr>
          <w:rFonts w:ascii="Times New Roman" w:hAnsi="Times New Roman" w:cs="Times New Roman"/>
          <w:sz w:val="24"/>
          <w:szCs w:val="24"/>
        </w:rPr>
        <w:t xml:space="preserve">ляется правилами конкретной </w:t>
      </w:r>
      <w:proofErr w:type="gramStart"/>
      <w:r w:rsidR="00A7325B">
        <w:rPr>
          <w:rFonts w:ascii="Times New Roman" w:hAnsi="Times New Roman" w:cs="Times New Roman"/>
          <w:sz w:val="24"/>
          <w:szCs w:val="24"/>
        </w:rPr>
        <w:t xml:space="preserve">категории </w:t>
      </w:r>
      <w:r>
        <w:rPr>
          <w:rFonts w:ascii="Times New Roman" w:hAnsi="Times New Roman" w:cs="Times New Roman"/>
          <w:sz w:val="24"/>
          <w:szCs w:val="24"/>
        </w:rPr>
        <w:t>.</w:t>
      </w:r>
      <w:proofErr w:type="gramEnd"/>
    </w:p>
    <w:p w14:paraId="3FA633FB" w14:textId="77777777" w:rsidR="002544A6" w:rsidRPr="002544A6"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p>
    <w:p w14:paraId="4F25D85A" w14:textId="5B412837" w:rsidR="00194BB0" w:rsidRDefault="00194BB0" w:rsidP="00194BB0">
      <w:pPr>
        <w:pStyle w:val="ae"/>
        <w:numPr>
          <w:ilvl w:val="0"/>
          <w:numId w:val="49"/>
        </w:numPr>
        <w:spacing w:after="160" w:line="240" w:lineRule="auto"/>
        <w:ind w:left="0" w:firstLine="426"/>
        <w:jc w:val="left"/>
      </w:pPr>
      <w:r>
        <w:br w:type="page"/>
      </w:r>
    </w:p>
    <w:p w14:paraId="79E9D0B4" w14:textId="77777777" w:rsidR="008D0F9B" w:rsidRDefault="00F95342" w:rsidP="008D0F9B">
      <w:pPr>
        <w:pStyle w:val="BulletList"/>
      </w:pPr>
      <w:r>
        <w:t>Младшая категория</w:t>
      </w:r>
      <w:r w:rsidR="00857F7C" w:rsidRPr="00165E74">
        <w:t xml:space="preserve"> (5-7 </w:t>
      </w:r>
      <w:r w:rsidR="007B05D3" w:rsidRPr="00165E74">
        <w:t>лет</w:t>
      </w:r>
      <w:r w:rsidR="00857F7C" w:rsidRPr="00165E74">
        <w:t>)</w:t>
      </w:r>
    </w:p>
    <w:p w14:paraId="19F88BB2" w14:textId="4C9F0666" w:rsidR="008D0F9B" w:rsidRDefault="002544A6" w:rsidP="008D0F9B">
      <w:pPr>
        <w:pStyle w:val="BulletList"/>
      </w:pPr>
      <w:r>
        <w:rPr>
          <w:noProof/>
        </w:rPr>
        <w:drawing>
          <wp:anchor distT="0" distB="0" distL="114300" distR="114300" simplePos="0" relativeHeight="251787264" behindDoc="1" locked="0" layoutInCell="1" allowOverlap="1" wp14:anchorId="5A3CA743" wp14:editId="06E6371C">
            <wp:simplePos x="0" y="0"/>
            <wp:positionH relativeFrom="column">
              <wp:posOffset>4272915</wp:posOffset>
            </wp:positionH>
            <wp:positionV relativeFrom="paragraph">
              <wp:posOffset>321310</wp:posOffset>
            </wp:positionV>
            <wp:extent cx="2524125" cy="2524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2C0">
        <w:rPr>
          <w:rFonts w:asciiTheme="majorBidi" w:hAnsiTheme="majorBidi" w:cstheme="majorBidi"/>
        </w:rPr>
        <w:t xml:space="preserve">Робототехника. </w:t>
      </w:r>
      <w:r w:rsidR="001C02C0"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2331B4E6" w:rsidR="008D0F9B" w:rsidRPr="00817F90" w:rsidRDefault="00A7325B" w:rsidP="00A7325B">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Pr>
                <w:rFonts w:ascii="Times New Roman" w:eastAsia="SimSun" w:hAnsi="Times New Roman" w:cs="Times New Roman"/>
                <w:color w:val="auto"/>
                <w:sz w:val="24"/>
                <w:szCs w:val="24"/>
                <w:lang w:eastAsia="zh-CN"/>
              </w:rPr>
              <w:t>Роботрек</w:t>
            </w:r>
            <w:proofErr w:type="spellEnd"/>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Pr="00A7325B">
              <w:rPr>
                <w:rFonts w:ascii="Times New Roman" w:eastAsia="SimSun" w:hAnsi="Times New Roman" w:cs="Times New Roman"/>
                <w:color w:val="auto"/>
                <w:sz w:val="24"/>
                <w:szCs w:val="24"/>
                <w:lang w:eastAsia="zh-CN"/>
              </w:rPr>
              <w:t xml:space="preserve">, </w:t>
            </w:r>
            <w:proofErr w:type="spellStart"/>
            <w:r w:rsidR="008D0F9B" w:rsidRPr="004A76AC">
              <w:rPr>
                <w:rFonts w:ascii="Times New Roman" w:eastAsia="SimSun" w:hAnsi="Times New Roman" w:cs="Times New Roman"/>
                <w:color w:val="auto"/>
                <w:sz w:val="24"/>
                <w:szCs w:val="24"/>
                <w:lang w:val="en-US" w:eastAsia="zh-CN"/>
              </w:rPr>
              <w:t>MRTSeries</w:t>
            </w:r>
            <w:proofErr w:type="spellEnd"/>
            <w:r w:rsidR="008D0F9B">
              <w:rPr>
                <w:rFonts w:ascii="Times New Roman" w:eastAsia="SimSun" w:hAnsi="Times New Roman" w:cs="Times New Roman"/>
                <w:color w:val="auto"/>
                <w:sz w:val="24"/>
                <w:szCs w:val="24"/>
                <w:lang w:eastAsia="zh-CN"/>
              </w:rPr>
              <w:t>,</w:t>
            </w:r>
            <w:r w:rsidR="008D0F9B" w:rsidRPr="004A76AC">
              <w:rPr>
                <w:rFonts w:ascii="Times New Roman" w:eastAsia="SimSun" w:hAnsi="Times New Roman" w:cs="Times New Roman"/>
                <w:color w:val="auto"/>
                <w:sz w:val="24"/>
                <w:szCs w:val="24"/>
                <w:lang w:eastAsia="zh-CN"/>
              </w:rPr>
              <w:t xml:space="preserve"> </w:t>
            </w:r>
            <w:r w:rsidR="008D0F9B" w:rsidRPr="004A76AC">
              <w:rPr>
                <w:rFonts w:ascii="Times New Roman" w:eastAsia="SimSun" w:hAnsi="Times New Roman" w:cs="Times New Roman"/>
                <w:color w:val="auto"/>
                <w:sz w:val="24"/>
                <w:szCs w:val="24"/>
                <w:lang w:val="en-US" w:eastAsia="zh-CN"/>
              </w:rPr>
              <w:t>HUNA</w:t>
            </w:r>
            <w:r w:rsidR="008D0F9B">
              <w:rPr>
                <w:rFonts w:ascii="Times New Roman" w:eastAsia="SimSun" w:hAnsi="Times New Roman" w:cs="Times New Roman"/>
                <w:color w:val="auto"/>
                <w:sz w:val="24"/>
                <w:szCs w:val="24"/>
                <w:lang w:eastAsia="zh-CN"/>
              </w:rPr>
              <w:t xml:space="preserve">, </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1CCD4873" w:rsidR="008D0F9B" w:rsidRPr="00280AF4" w:rsidRDefault="00A7325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 xml:space="preserve">Создать робототехнический проект </w:t>
            </w:r>
            <w:r w:rsidR="008D0F9B" w:rsidRPr="00280AF4">
              <w:rPr>
                <w:rFonts w:ascii="Times New Roman" w:eastAsia="SimSun" w:hAnsi="Times New Roman" w:cs="Times New Roman"/>
                <w:color w:val="auto"/>
                <w:sz w:val="24"/>
                <w:szCs w:val="24"/>
                <w:lang w:eastAsia="zh-CN"/>
              </w:rPr>
              <w:t>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27F018A8"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2E4DD8E5"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313053DB"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3427861F"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sidR="002C4D15">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w:t>
      </w:r>
      <w:r w:rsidR="002B3913" w:rsidRPr="00280AF4">
        <w:rPr>
          <w:rFonts w:ascii="Times New Roman" w:eastAsia="SimSun" w:hAnsi="Times New Roman" w:cs="Times New Roman"/>
          <w:color w:val="auto"/>
          <w:sz w:val="24"/>
          <w:szCs w:val="24"/>
          <w:lang w:eastAsia="zh-CN"/>
        </w:rPr>
        <w:t>навыков программирования</w:t>
      </w:r>
      <w:r w:rsidR="002B3913">
        <w:rPr>
          <w:rFonts w:ascii="Times New Roman" w:eastAsia="SimSun" w:hAnsi="Times New Roman" w:cs="Times New Roman"/>
          <w:color w:val="auto"/>
          <w:sz w:val="24"/>
          <w:szCs w:val="24"/>
          <w:lang w:eastAsia="zh-CN"/>
        </w:rPr>
        <w:t>,</w:t>
      </w:r>
      <w:r w:rsidR="002B3913" w:rsidRPr="00280AF4">
        <w:rPr>
          <w:rFonts w:ascii="Times New Roman" w:eastAsia="SimSun" w:hAnsi="Times New Roman" w:cs="Times New Roman"/>
          <w:color w:val="auto"/>
          <w:sz w:val="24"/>
          <w:szCs w:val="24"/>
          <w:lang w:eastAsia="zh-CN"/>
        </w:rPr>
        <w:t xml:space="preserve"> </w:t>
      </w:r>
      <w:r w:rsidRPr="00280AF4">
        <w:rPr>
          <w:rFonts w:ascii="Times New Roman" w:eastAsia="SimSun" w:hAnsi="Times New Roman" w:cs="Times New Roman"/>
          <w:color w:val="auto"/>
          <w:sz w:val="24"/>
          <w:szCs w:val="24"/>
          <w:lang w:eastAsia="zh-CN"/>
        </w:rPr>
        <w:t>творческих</w:t>
      </w:r>
      <w:r w:rsidR="002B3913">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sidR="002B3913">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Для достижения цели этого соревнования участникам необходимо раб</w:t>
      </w:r>
      <w:r w:rsidR="00A7325B">
        <w:rPr>
          <w:rFonts w:ascii="Times New Roman" w:eastAsia="SimSun" w:hAnsi="Times New Roman" w:cs="Times New Roman"/>
          <w:color w:val="auto"/>
          <w:sz w:val="24"/>
          <w:szCs w:val="24"/>
          <w:lang w:eastAsia="zh-CN"/>
        </w:rPr>
        <w:t xml:space="preserve">отать в команде и создать робототехнический </w:t>
      </w:r>
      <w:r w:rsidR="00085338">
        <w:rPr>
          <w:rFonts w:ascii="Times New Roman" w:eastAsia="SimSun" w:hAnsi="Times New Roman" w:cs="Times New Roman"/>
          <w:color w:val="auto"/>
          <w:sz w:val="24"/>
          <w:szCs w:val="24"/>
          <w:lang w:eastAsia="zh-CN"/>
        </w:rPr>
        <w:t xml:space="preserve">проект </w:t>
      </w:r>
      <w:r w:rsidR="00085338" w:rsidRPr="00280AF4">
        <w:rPr>
          <w:rFonts w:ascii="Times New Roman" w:eastAsia="SimSun" w:hAnsi="Times New Roman" w:cs="Times New Roman"/>
          <w:color w:val="auto"/>
          <w:sz w:val="24"/>
          <w:szCs w:val="24"/>
          <w:lang w:eastAsia="zh-CN"/>
        </w:rPr>
        <w:t>согласно</w:t>
      </w:r>
      <w:r w:rsidRPr="00280AF4">
        <w:rPr>
          <w:rFonts w:ascii="Times New Roman" w:eastAsia="SimSun" w:hAnsi="Times New Roman" w:cs="Times New Roman"/>
          <w:color w:val="auto"/>
          <w:sz w:val="24"/>
          <w:szCs w:val="24"/>
          <w:lang w:eastAsia="zh-CN"/>
        </w:rPr>
        <w:t xml:space="preserve">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4970C27C" w:rsidR="008D0F9B" w:rsidRPr="0054000A" w:rsidRDefault="008D0F9B"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sidR="002544A6">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sidR="002544A6">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sidR="0054000A">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0054000A" w:rsidRPr="0054000A">
        <w:rPr>
          <w:rFonts w:asciiTheme="majorBidi" w:eastAsia="SimSun" w:hAnsiTheme="majorBidi" w:cstheme="majorBidi"/>
          <w:b/>
          <w:color w:val="auto"/>
          <w:sz w:val="24"/>
          <w:szCs w:val="24"/>
          <w:lang w:eastAsia="zh-CN"/>
        </w:rPr>
        <w:t>Игры и игрушки будущего</w:t>
      </w:r>
      <w:r w:rsidRPr="0054000A">
        <w:rPr>
          <w:rFonts w:asciiTheme="majorBidi" w:eastAsia="SimSun" w:hAnsiTheme="majorBidi" w:cstheme="majorBidi"/>
          <w:b/>
          <w:color w:val="auto"/>
          <w:sz w:val="24"/>
          <w:szCs w:val="24"/>
          <w:lang w:eastAsia="zh-CN"/>
        </w:rPr>
        <w:t>.</w:t>
      </w:r>
    </w:p>
    <w:p w14:paraId="075980AF" w14:textId="2E192E90" w:rsidR="008D0F9B" w:rsidRPr="00BA2B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54000A">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w:t>
      </w:r>
    </w:p>
    <w:p w14:paraId="0FAA6E2D" w14:textId="0AE096DB" w:rsidR="008D0F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sidR="0054000A">
        <w:rPr>
          <w:rFonts w:asciiTheme="majorBidi" w:eastAsia="SimSun" w:hAnsiTheme="majorBidi" w:cstheme="majorBidi"/>
          <w:bCs/>
          <w:color w:val="auto"/>
          <w:sz w:val="24"/>
          <w:szCs w:val="24"/>
          <w:lang w:eastAsia="zh-CN"/>
        </w:rPr>
        <w:t>тематику соревнований для младшей категории.</w:t>
      </w:r>
    </w:p>
    <w:p w14:paraId="006A454B" w14:textId="5BA85219" w:rsidR="006E68EC" w:rsidRDefault="00796780"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w:t>
      </w:r>
      <w:proofErr w:type="spellStart"/>
      <w:r w:rsidRPr="0063176B">
        <w:rPr>
          <w:rFonts w:asciiTheme="majorBidi" w:eastAsia="SimSun" w:hAnsiTheme="majorBidi" w:cstheme="majorBidi"/>
          <w:b/>
          <w:color w:val="auto"/>
          <w:sz w:val="24"/>
          <w:szCs w:val="24"/>
          <w:lang w:eastAsia="zh-CN"/>
        </w:rPr>
        <w:t>Нейрончик</w:t>
      </w:r>
      <w:proofErr w:type="spellEnd"/>
      <w:r w:rsidRPr="0063176B">
        <w:rPr>
          <w:rFonts w:asciiTheme="majorBidi" w:eastAsia="SimSun" w:hAnsiTheme="majorBidi" w:cstheme="majorBidi"/>
          <w:b/>
          <w:color w:val="auto"/>
          <w:sz w:val="24"/>
          <w:szCs w:val="24"/>
          <w:lang w:eastAsia="zh-CN"/>
        </w:rPr>
        <w:t>»</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sidRPr="0063176B">
        <w:rPr>
          <w:rFonts w:asciiTheme="majorBidi" w:eastAsia="SimSun" w:hAnsiTheme="majorBidi" w:cstheme="majorBidi"/>
          <w:b/>
          <w:color w:val="auto"/>
          <w:sz w:val="24"/>
          <w:szCs w:val="24"/>
          <w:lang w:eastAsia="zh-CN"/>
        </w:rPr>
        <w:t>Робототехника для медицины будущего.</w:t>
      </w:r>
      <w:r w:rsidR="0063176B" w:rsidRPr="0063176B">
        <w:rPr>
          <w:rFonts w:asciiTheme="majorBidi" w:eastAsia="SimSun" w:hAnsiTheme="majorBidi" w:cstheme="majorBidi"/>
          <w:b/>
          <w:color w:val="auto"/>
          <w:sz w:val="24"/>
          <w:szCs w:val="24"/>
          <w:lang w:eastAsia="zh-CN"/>
        </w:rPr>
        <w:t xml:space="preserve"> </w:t>
      </w:r>
      <w:r w:rsidR="0063176B" w:rsidRPr="0063176B">
        <w:rPr>
          <w:rFonts w:asciiTheme="majorBidi" w:eastAsia="SimSun" w:hAnsiTheme="majorBidi" w:cstheme="majorBidi"/>
          <w:bCs/>
          <w:color w:val="auto"/>
          <w:sz w:val="24"/>
          <w:szCs w:val="24"/>
          <w:lang w:eastAsia="zh-CN"/>
        </w:rPr>
        <w:t>Примерами таких проектов могут быть умные инвалидные кресла, роботы</w:t>
      </w:r>
      <w:r w:rsidR="00DB5FE7">
        <w:rPr>
          <w:rFonts w:asciiTheme="majorBidi" w:eastAsia="SimSun" w:hAnsiTheme="majorBidi" w:cstheme="majorBidi"/>
          <w:bCs/>
          <w:color w:val="auto"/>
          <w:sz w:val="24"/>
          <w:szCs w:val="24"/>
          <w:lang w:eastAsia="zh-CN"/>
        </w:rPr>
        <w:t>,</w:t>
      </w:r>
      <w:r w:rsidR="0063176B" w:rsidRPr="0063176B">
        <w:rPr>
          <w:rFonts w:asciiTheme="majorBidi" w:eastAsia="SimSun" w:hAnsiTheme="majorBidi" w:cstheme="majorBidi"/>
          <w:bCs/>
          <w:color w:val="auto"/>
          <w:sz w:val="24"/>
          <w:szCs w:val="24"/>
          <w:lang w:eastAsia="zh-CN"/>
        </w:rPr>
        <w:t xml:space="preserve"> помогающие встать с кровати, автоматические сортировщики лекарств и т.п. </w:t>
      </w:r>
    </w:p>
    <w:p w14:paraId="6C07F303" w14:textId="54674972" w:rsidR="0063176B" w:rsidRPr="006E68EC"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w:t>
      </w:r>
      <w:proofErr w:type="spellStart"/>
      <w:r w:rsidRPr="006E68EC">
        <w:rPr>
          <w:rFonts w:ascii="Times New Roman" w:hAnsi="Times New Roman" w:cs="Times New Roman"/>
          <w:b/>
          <w:bCs/>
          <w:sz w:val="24"/>
          <w:szCs w:val="24"/>
        </w:rPr>
        <w:t>Нейрончик</w:t>
      </w:r>
      <w:proofErr w:type="spellEnd"/>
      <w:r w:rsidRPr="006E68EC">
        <w:rPr>
          <w:rFonts w:ascii="Times New Roman" w:hAnsi="Times New Roman" w:cs="Times New Roman"/>
          <w:b/>
          <w:bCs/>
          <w:sz w:val="24"/>
          <w:szCs w:val="24"/>
        </w:rPr>
        <w:t>»</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3" w:history="1">
        <w:r w:rsidR="006E68EC" w:rsidRPr="006E68EC">
          <w:rPr>
            <w:rStyle w:val="af2"/>
            <w:rFonts w:ascii="Times New Roman" w:hAnsi="Times New Roman" w:cs="Times New Roman"/>
            <w:sz w:val="24"/>
            <w:szCs w:val="24"/>
          </w:rPr>
          <w:t>http://robotrack-rus.ru/nejronchik/</w:t>
        </w:r>
      </w:hyperlink>
      <w:r w:rsidR="006E68EC" w:rsidRPr="006E68EC">
        <w:rPr>
          <w:rFonts w:ascii="Times New Roman" w:hAnsi="Times New Roman" w:cs="Times New Roman"/>
          <w:sz w:val="24"/>
          <w:szCs w:val="24"/>
        </w:rPr>
        <w:t xml:space="preserve"> </w:t>
      </w:r>
      <w:r w:rsidR="006E68EC">
        <w:rPr>
          <w:rFonts w:ascii="Times New Roman" w:hAnsi="Times New Roman" w:cs="Times New Roman"/>
          <w:sz w:val="24"/>
          <w:szCs w:val="24"/>
        </w:rPr>
        <w:t>. Данный проект оценивается отдельно.</w:t>
      </w:r>
    </w:p>
    <w:p w14:paraId="65080AC0" w14:textId="05182507" w:rsidR="00796780" w:rsidRPr="00B136BB" w:rsidRDefault="00796780"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3"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53215823"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9E27FB">
        <w:rPr>
          <w:rFonts w:asciiTheme="majorBidi" w:eastAsia="SimSun" w:hAnsiTheme="majorBidi" w:cstheme="majorBidi"/>
          <w:bCs/>
          <w:color w:val="auto"/>
          <w:sz w:val="24"/>
          <w:szCs w:val="24"/>
          <w:lang w:eastAsia="zh-CN"/>
        </w:rPr>
        <w:t>25</w:t>
      </w:r>
      <w:r w:rsidR="00C22837">
        <w:rPr>
          <w:rFonts w:asciiTheme="majorBidi" w:eastAsia="SimSun" w:hAnsiTheme="majorBidi" w:cstheme="majorBidi"/>
          <w:bCs/>
          <w:color w:val="auto"/>
          <w:sz w:val="24"/>
          <w:szCs w:val="24"/>
          <w:lang w:eastAsia="zh-CN"/>
        </w:rPr>
        <w:t xml:space="preserve"> </w:t>
      </w:r>
      <w:r w:rsidR="009E27FB">
        <w:rPr>
          <w:rFonts w:asciiTheme="majorBidi" w:eastAsia="SimSun" w:hAnsiTheme="majorBidi" w:cstheme="majorBidi"/>
          <w:bCs/>
          <w:color w:val="auto"/>
          <w:sz w:val="24"/>
          <w:szCs w:val="24"/>
          <w:lang w:eastAsia="zh-CN"/>
        </w:rPr>
        <w:t>дека</w:t>
      </w:r>
      <w:r w:rsidR="00C22837">
        <w:rPr>
          <w:rFonts w:asciiTheme="majorBidi" w:eastAsia="SimSun" w:hAnsiTheme="majorBidi" w:cstheme="majorBidi"/>
          <w:bCs/>
          <w:color w:val="auto"/>
          <w:sz w:val="24"/>
          <w:szCs w:val="24"/>
          <w:lang w:eastAsia="zh-CN"/>
        </w:rPr>
        <w:t>бря 202</w:t>
      </w:r>
      <w:r w:rsidR="009E27FB">
        <w:rPr>
          <w:rFonts w:asciiTheme="majorBidi" w:eastAsia="SimSun" w:hAnsiTheme="majorBidi" w:cstheme="majorBidi"/>
          <w:bCs/>
          <w:color w:val="auto"/>
          <w:sz w:val="24"/>
          <w:szCs w:val="24"/>
          <w:lang w:eastAsia="zh-CN"/>
        </w:rPr>
        <w:t>1</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364E1F86"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 xml:space="preserve">15 </w:t>
      </w:r>
      <w:r w:rsidR="009E27FB">
        <w:rPr>
          <w:rFonts w:asciiTheme="majorBidi" w:eastAsia="SimSun" w:hAnsiTheme="majorBidi" w:cstheme="majorBidi"/>
          <w:bCs/>
          <w:color w:val="auto"/>
          <w:sz w:val="24"/>
          <w:szCs w:val="24"/>
          <w:lang w:eastAsia="zh-CN"/>
        </w:rPr>
        <w:t>февраля</w:t>
      </w:r>
      <w:r w:rsidR="00C22837">
        <w:rPr>
          <w:rFonts w:asciiTheme="majorBidi" w:eastAsia="SimSun" w:hAnsiTheme="majorBidi" w:cstheme="majorBidi"/>
          <w:bCs/>
          <w:color w:val="auto"/>
          <w:sz w:val="24"/>
          <w:szCs w:val="24"/>
          <w:lang w:eastAsia="zh-CN"/>
        </w:rPr>
        <w:t xml:space="preserve"> 202</w:t>
      </w:r>
      <w:r w:rsidR="009E27FB">
        <w:rPr>
          <w:rFonts w:asciiTheme="majorBidi" w:eastAsia="SimSun" w:hAnsiTheme="majorBidi" w:cstheme="majorBidi"/>
          <w:bCs/>
          <w:color w:val="auto"/>
          <w:sz w:val="24"/>
          <w:szCs w:val="24"/>
          <w:lang w:eastAsia="zh-CN"/>
        </w:rPr>
        <w:t>2</w:t>
      </w:r>
      <w:r w:rsidR="00C22837">
        <w:rPr>
          <w:rFonts w:asciiTheme="majorBidi" w:eastAsia="SimSun" w:hAnsiTheme="majorBidi" w:cstheme="majorBidi"/>
          <w:bCs/>
          <w:color w:val="auto"/>
          <w:sz w:val="24"/>
          <w:szCs w:val="24"/>
          <w:lang w:eastAsia="zh-CN"/>
        </w:rPr>
        <w:t xml:space="preserve"> </w:t>
      </w:r>
      <w:r w:rsidR="008D0F9B" w:rsidRPr="00B136BB">
        <w:rPr>
          <w:rFonts w:asciiTheme="majorBidi" w:eastAsia="SimSun" w:hAnsiTheme="majorBidi" w:cstheme="majorBidi"/>
          <w:bCs/>
          <w:color w:val="auto"/>
          <w:sz w:val="24"/>
          <w:szCs w:val="24"/>
          <w:lang w:eastAsia="zh-CN"/>
        </w:rPr>
        <w:t>года (</w:t>
      </w:r>
      <w:r w:rsidR="008D0F9B">
        <w:rPr>
          <w:rFonts w:asciiTheme="majorBidi" w:eastAsia="SimSun" w:hAnsiTheme="majorBidi" w:cstheme="majorBidi"/>
          <w:bCs/>
          <w:color w:val="auto"/>
          <w:sz w:val="24"/>
          <w:szCs w:val="24"/>
          <w:lang w:eastAsia="zh-CN"/>
        </w:rPr>
        <w:t xml:space="preserve">оргкомитет </w:t>
      </w:r>
      <w:proofErr w:type="spellStart"/>
      <w:r w:rsidR="008D0F9B">
        <w:rPr>
          <w:rFonts w:asciiTheme="majorBidi" w:eastAsia="SimSun" w:hAnsiTheme="majorBidi" w:cstheme="majorBidi"/>
          <w:bCs/>
          <w:color w:val="auto"/>
          <w:sz w:val="24"/>
          <w:szCs w:val="24"/>
          <w:lang w:eastAsia="zh-CN"/>
        </w:rPr>
        <w:t>ДЕТальки</w:t>
      </w:r>
      <w:proofErr w:type="spellEnd"/>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bookmarkEnd w:id="3"/>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5AA6BFEA"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sidR="009E27FB">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sidR="009E27FB">
        <w:rPr>
          <w:rFonts w:asciiTheme="majorBidi" w:eastAsia="SimSun" w:hAnsiTheme="majorBidi" w:cstheme="majorBidi"/>
          <w:bCs/>
          <w:color w:val="auto"/>
          <w:sz w:val="24"/>
          <w:szCs w:val="24"/>
          <w:lang w:eastAsia="zh-CN"/>
        </w:rPr>
        <w:t>1</w:t>
      </w:r>
      <w:r w:rsidR="00E9216E" w:rsidRPr="00E9216E">
        <w:rPr>
          <w:rFonts w:asciiTheme="majorBidi" w:eastAsia="SimSun" w:hAnsiTheme="majorBidi" w:cstheme="majorBidi"/>
          <w:bCs/>
          <w:color w:val="auto"/>
          <w:sz w:val="24"/>
          <w:szCs w:val="24"/>
          <w:lang w:eastAsia="zh-CN"/>
        </w:rPr>
        <w:t>»</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444A3C6E" w14:textId="77777777" w:rsidR="00D5487B" w:rsidRDefault="00D5487B" w:rsidP="00D5487B">
      <w:pPr>
        <w:pStyle w:val="BulletList"/>
      </w:pPr>
      <w:r>
        <w:t>Младшая категория</w:t>
      </w:r>
      <w:r w:rsidRPr="00165E74">
        <w:t xml:space="preserve"> (5-7 лет)</w:t>
      </w:r>
    </w:p>
    <w:p w14:paraId="6EFD2C4A" w14:textId="412BE939" w:rsidR="00D5487B" w:rsidRDefault="00D5487B" w:rsidP="00D5487B">
      <w:pPr>
        <w:pStyle w:val="BulletList"/>
      </w:pPr>
      <w:r>
        <w:rPr>
          <w:noProof/>
        </w:rPr>
        <w:drawing>
          <wp:anchor distT="0" distB="0" distL="114300" distR="114300" simplePos="0" relativeHeight="251789312" behindDoc="1" locked="0" layoutInCell="1" allowOverlap="1" wp14:anchorId="5AAD922E" wp14:editId="4FCDE5B2">
            <wp:simplePos x="0" y="0"/>
            <wp:positionH relativeFrom="column">
              <wp:posOffset>4272915</wp:posOffset>
            </wp:positionH>
            <wp:positionV relativeFrom="paragraph">
              <wp:posOffset>321310</wp:posOffset>
            </wp:positionV>
            <wp:extent cx="2524125" cy="2524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093FA8BD"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0198F50B"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3FD58AC"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D5487B" w:rsidRPr="00280AF4" w14:paraId="5E32F2E6"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A3908F7"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2919CF50"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15C9B6DE" w14:textId="77777777" w:rsidTr="00D5487B">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639D3C4A"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21EE1D0" w14:textId="794047D0" w:rsidR="00D5487B" w:rsidRPr="00817F90" w:rsidRDefault="00DB5FE7" w:rsidP="00DB5FE7">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w:t>
            </w:r>
            <w:proofErr w:type="spellStart"/>
            <w:r>
              <w:rPr>
                <w:rFonts w:ascii="Times New Roman" w:eastAsia="SimSun" w:hAnsi="Times New Roman" w:cs="Times New Roman"/>
                <w:color w:val="auto"/>
                <w:sz w:val="24"/>
                <w:szCs w:val="24"/>
                <w:lang w:eastAsia="zh-CN"/>
              </w:rPr>
              <w:t>рес</w:t>
            </w:r>
            <w:proofErr w:type="spellEnd"/>
            <w:r>
              <w:rPr>
                <w:rFonts w:ascii="Times New Roman" w:eastAsia="SimSun" w:hAnsi="Times New Roman" w:cs="Times New Roman"/>
                <w:color w:val="auto"/>
                <w:sz w:val="24"/>
                <w:szCs w:val="24"/>
                <w:lang w:eastAsia="zh-CN"/>
              </w:rPr>
              <w:t>. набор «</w:t>
            </w:r>
            <w:proofErr w:type="spellStart"/>
            <w:r>
              <w:rPr>
                <w:rFonts w:ascii="Times New Roman" w:eastAsia="SimSun" w:hAnsi="Times New Roman" w:cs="Times New Roman"/>
                <w:color w:val="auto"/>
                <w:sz w:val="24"/>
                <w:szCs w:val="24"/>
                <w:lang w:eastAsia="zh-CN"/>
              </w:rPr>
              <w:t>Нейротрек</w:t>
            </w:r>
            <w:proofErr w:type="spellEnd"/>
            <w:r>
              <w:rPr>
                <w:rFonts w:ascii="Times New Roman" w:eastAsia="SimSun" w:hAnsi="Times New Roman" w:cs="Times New Roman"/>
                <w:color w:val="auto"/>
                <w:sz w:val="24"/>
                <w:szCs w:val="24"/>
                <w:lang w:eastAsia="zh-CN"/>
              </w:rPr>
              <w:t xml:space="preserve">», </w:t>
            </w:r>
            <w:proofErr w:type="spellStart"/>
            <w:r w:rsidR="00D5487B" w:rsidRPr="004A76AC">
              <w:rPr>
                <w:rFonts w:ascii="Times New Roman" w:eastAsia="SimSun" w:hAnsi="Times New Roman" w:cs="Times New Roman"/>
                <w:color w:val="auto"/>
                <w:sz w:val="24"/>
                <w:szCs w:val="24"/>
                <w:lang w:val="en-US" w:eastAsia="zh-CN"/>
              </w:rPr>
              <w:t>MRTSeries</w:t>
            </w:r>
            <w:proofErr w:type="spellEnd"/>
            <w:r w:rsidR="00D5487B">
              <w:rPr>
                <w:rFonts w:ascii="Times New Roman" w:eastAsia="SimSun" w:hAnsi="Times New Roman" w:cs="Times New Roman"/>
                <w:color w:val="auto"/>
                <w:sz w:val="24"/>
                <w:szCs w:val="24"/>
                <w:lang w:eastAsia="zh-CN"/>
              </w:rPr>
              <w:t>,</w:t>
            </w:r>
            <w:r w:rsidR="00D5487B" w:rsidRPr="004A76AC">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HUNA</w:t>
            </w:r>
            <w:r w:rsidR="00D5487B">
              <w:rPr>
                <w:rFonts w:ascii="Times New Roman" w:eastAsia="SimSun" w:hAnsi="Times New Roman" w:cs="Times New Roman"/>
                <w:color w:val="auto"/>
                <w:sz w:val="24"/>
                <w:szCs w:val="24"/>
                <w:lang w:eastAsia="zh-CN"/>
              </w:rPr>
              <w:t xml:space="preserve">, </w:t>
            </w:r>
          </w:p>
        </w:tc>
      </w:tr>
      <w:tr w:rsidR="00D5487B" w:rsidRPr="00280AF4" w14:paraId="75FB4075"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76790F01"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D418796" w14:textId="2A8E8289" w:rsidR="00D5487B" w:rsidRPr="00280AF4" w:rsidRDefault="00DB5FE7"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 xml:space="preserve">Создать робототехнический </w:t>
            </w:r>
            <w:proofErr w:type="gramStart"/>
            <w:r>
              <w:rPr>
                <w:rFonts w:ascii="Times New Roman" w:eastAsia="SimSun" w:hAnsi="Times New Roman" w:cs="Times New Roman"/>
                <w:color w:val="auto"/>
                <w:sz w:val="24"/>
                <w:szCs w:val="24"/>
                <w:lang w:eastAsia="zh-CN"/>
              </w:rPr>
              <w:t xml:space="preserve">проект </w:t>
            </w:r>
            <w:r w:rsidR="00D5487B" w:rsidRPr="00280AF4">
              <w:rPr>
                <w:rFonts w:ascii="Times New Roman" w:eastAsia="SimSun" w:hAnsi="Times New Roman" w:cs="Times New Roman"/>
                <w:color w:val="auto"/>
                <w:sz w:val="24"/>
                <w:szCs w:val="24"/>
                <w:lang w:eastAsia="zh-CN"/>
              </w:rPr>
              <w:t xml:space="preserve"> на</w:t>
            </w:r>
            <w:proofErr w:type="gramEnd"/>
            <w:r w:rsidR="00D5487B" w:rsidRPr="00280AF4">
              <w:rPr>
                <w:rFonts w:ascii="Times New Roman" w:eastAsia="SimSun" w:hAnsi="Times New Roman" w:cs="Times New Roman"/>
                <w:color w:val="auto"/>
                <w:sz w:val="24"/>
                <w:szCs w:val="24"/>
                <w:lang w:eastAsia="zh-CN"/>
              </w:rPr>
              <w:t xml:space="preserve"> заданную тему</w:t>
            </w:r>
          </w:p>
        </w:tc>
      </w:tr>
      <w:tr w:rsidR="00D5487B" w:rsidRPr="00280AF4" w14:paraId="46D42C76"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2E4C6D5"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5DACBCCF"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9D9D6A6" w14:textId="77777777" w:rsidTr="00D5487B">
        <w:trPr>
          <w:trHeight w:hRule="exact" w:val="530"/>
        </w:trPr>
        <w:tc>
          <w:tcPr>
            <w:tcW w:w="2030" w:type="dxa"/>
            <w:tcBorders>
              <w:top w:val="single" w:sz="6" w:space="0" w:color="000000"/>
              <w:left w:val="single" w:sz="6" w:space="0" w:color="000000"/>
              <w:bottom w:val="single" w:sz="6" w:space="0" w:color="000000"/>
              <w:right w:val="single" w:sz="6" w:space="0" w:color="000000"/>
            </w:tcBorders>
          </w:tcPr>
          <w:p w14:paraId="54BA8DD9"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13E095A7"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50C73E0"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9C61C7C"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03F9F27"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3C9A0C4" w14:textId="07B6AACA"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Для достижения цели этого соревнования участникам необходимо раб</w:t>
      </w:r>
      <w:r w:rsidR="00DB5FE7">
        <w:rPr>
          <w:rFonts w:ascii="Times New Roman" w:eastAsia="SimSun" w:hAnsi="Times New Roman" w:cs="Times New Roman"/>
          <w:color w:val="auto"/>
          <w:sz w:val="24"/>
          <w:szCs w:val="24"/>
          <w:lang w:eastAsia="zh-CN"/>
        </w:rPr>
        <w:t xml:space="preserve">отать в команде и создать робототехнический </w:t>
      </w:r>
      <w:proofErr w:type="gramStart"/>
      <w:r w:rsidR="00DB5FE7">
        <w:rPr>
          <w:rFonts w:ascii="Times New Roman" w:eastAsia="SimSun" w:hAnsi="Times New Roman" w:cs="Times New Roman"/>
          <w:color w:val="auto"/>
          <w:sz w:val="24"/>
          <w:szCs w:val="24"/>
          <w:lang w:eastAsia="zh-CN"/>
        </w:rPr>
        <w:t xml:space="preserve">проект </w:t>
      </w:r>
      <w:r w:rsidRPr="00280AF4">
        <w:rPr>
          <w:rFonts w:ascii="Times New Roman" w:eastAsia="SimSun" w:hAnsi="Times New Roman" w:cs="Times New Roman"/>
          <w:color w:val="auto"/>
          <w:sz w:val="24"/>
          <w:szCs w:val="24"/>
          <w:lang w:eastAsia="zh-CN"/>
        </w:rPr>
        <w:t xml:space="preserve"> согласно</w:t>
      </w:r>
      <w:proofErr w:type="gramEnd"/>
      <w:r w:rsidRPr="00280AF4">
        <w:rPr>
          <w:rFonts w:ascii="Times New Roman" w:eastAsia="SimSun" w:hAnsi="Times New Roman" w:cs="Times New Roman"/>
          <w:color w:val="auto"/>
          <w:sz w:val="24"/>
          <w:szCs w:val="24"/>
          <w:lang w:eastAsia="zh-CN"/>
        </w:rPr>
        <w:t xml:space="preserve">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92953F2"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186557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59897518"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095E02C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69D0C5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1F052F6"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AB4E8D" w14:textId="6C3258F6" w:rsidR="00D5487B" w:rsidRP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Pr>
          <w:rFonts w:asciiTheme="majorBidi" w:eastAsia="SimSun" w:hAnsiTheme="majorBidi" w:cstheme="majorBidi"/>
          <w:color w:val="auto"/>
          <w:sz w:val="24"/>
          <w:szCs w:val="24"/>
          <w:lang w:eastAsia="zh-CN"/>
        </w:rPr>
        <w:t xml:space="preserve"> </w:t>
      </w:r>
      <w:r w:rsidRPr="00D5487B">
        <w:rPr>
          <w:rFonts w:asciiTheme="majorBidi" w:eastAsia="SimSun" w:hAnsiTheme="majorBidi" w:cstheme="majorBidi"/>
          <w:b/>
          <w:bCs/>
          <w:color w:val="auto"/>
          <w:sz w:val="24"/>
          <w:szCs w:val="24"/>
          <w:lang w:eastAsia="zh-CN"/>
        </w:rPr>
        <w:t xml:space="preserve">Обязательно в проекте необходимо использовать ресурсный набор </w:t>
      </w:r>
      <w:proofErr w:type="spellStart"/>
      <w:r w:rsidRPr="00D5487B">
        <w:rPr>
          <w:rFonts w:asciiTheme="majorBidi" w:eastAsia="SimSun" w:hAnsiTheme="majorBidi" w:cstheme="majorBidi"/>
          <w:b/>
          <w:bCs/>
          <w:color w:val="auto"/>
          <w:sz w:val="24"/>
          <w:szCs w:val="24"/>
          <w:lang w:eastAsia="zh-CN"/>
        </w:rPr>
        <w:t>Роботрек</w:t>
      </w:r>
      <w:proofErr w:type="spellEnd"/>
      <w:r w:rsidRPr="00D5487B">
        <w:rPr>
          <w:rFonts w:asciiTheme="majorBidi" w:eastAsia="SimSun" w:hAnsiTheme="majorBidi" w:cstheme="majorBidi"/>
          <w:b/>
          <w:bCs/>
          <w:color w:val="auto"/>
          <w:sz w:val="24"/>
          <w:szCs w:val="24"/>
          <w:lang w:eastAsia="zh-CN"/>
        </w:rPr>
        <w:t xml:space="preserve"> «</w:t>
      </w:r>
      <w:proofErr w:type="spellStart"/>
      <w:r w:rsidRPr="00D5487B">
        <w:rPr>
          <w:rFonts w:asciiTheme="majorBidi" w:eastAsia="SimSun" w:hAnsiTheme="majorBidi" w:cstheme="majorBidi"/>
          <w:b/>
          <w:bCs/>
          <w:color w:val="auto"/>
          <w:sz w:val="24"/>
          <w:szCs w:val="24"/>
          <w:lang w:eastAsia="zh-CN"/>
        </w:rPr>
        <w:t>Нейротрек</w:t>
      </w:r>
      <w:proofErr w:type="spellEnd"/>
      <w:r w:rsidRPr="00D5487B">
        <w:rPr>
          <w:rFonts w:asciiTheme="majorBidi" w:eastAsia="SimSun" w:hAnsiTheme="majorBidi" w:cstheme="majorBidi"/>
          <w:b/>
          <w:bCs/>
          <w:color w:val="auto"/>
          <w:sz w:val="24"/>
          <w:szCs w:val="24"/>
          <w:lang w:eastAsia="zh-CN"/>
        </w:rPr>
        <w:t>».</w:t>
      </w:r>
    </w:p>
    <w:p w14:paraId="75F17759"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B7C997A"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0618B8D0"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7D76AEB8"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D19BAA9"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F1ABBEF"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6FA8B828"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6ADCBF2"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4475CEAB"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64218"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7A299F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53F96D53"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2E3E5C4"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BF2572A"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B069A42" w14:textId="7777777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Pr="0054000A">
        <w:rPr>
          <w:rFonts w:asciiTheme="majorBidi" w:eastAsia="SimSun" w:hAnsiTheme="majorBidi" w:cstheme="majorBidi"/>
          <w:b/>
          <w:color w:val="auto"/>
          <w:sz w:val="24"/>
          <w:szCs w:val="24"/>
          <w:lang w:eastAsia="zh-CN"/>
        </w:rPr>
        <w:t>Игры и игрушки будущего.</w:t>
      </w:r>
    </w:p>
    <w:p w14:paraId="0758B211" w14:textId="6F4A6DF0" w:rsidR="00D5487B" w:rsidRPr="00BA2B9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с использованием </w:t>
      </w:r>
      <w:proofErr w:type="spellStart"/>
      <w:r>
        <w:rPr>
          <w:rFonts w:asciiTheme="majorBidi" w:eastAsia="SimSun" w:hAnsiTheme="majorBidi" w:cstheme="majorBidi"/>
          <w:bCs/>
          <w:color w:val="auto"/>
          <w:sz w:val="24"/>
          <w:szCs w:val="24"/>
          <w:lang w:eastAsia="zh-CN"/>
        </w:rPr>
        <w:t>нейроинтерфейса</w:t>
      </w:r>
      <w:proofErr w:type="spellEnd"/>
      <w:r>
        <w:rPr>
          <w:rFonts w:asciiTheme="majorBidi" w:eastAsia="SimSun" w:hAnsiTheme="majorBidi" w:cstheme="majorBidi"/>
          <w:bCs/>
          <w:color w:val="auto"/>
          <w:sz w:val="24"/>
          <w:szCs w:val="24"/>
          <w:lang w:eastAsia="zh-CN"/>
        </w:rPr>
        <w:t xml:space="preserve">. </w:t>
      </w:r>
    </w:p>
    <w:p w14:paraId="70B3F2B7" w14:textId="56DEB630" w:rsidR="00D5487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младшей категории.</w:t>
      </w:r>
    </w:p>
    <w:p w14:paraId="57504E0C" w14:textId="4C4DDAB0"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w:t>
      </w:r>
      <w:proofErr w:type="spellStart"/>
      <w:r w:rsidRPr="0063176B">
        <w:rPr>
          <w:rFonts w:asciiTheme="majorBidi" w:eastAsia="SimSun" w:hAnsiTheme="majorBidi" w:cstheme="majorBidi"/>
          <w:b/>
          <w:color w:val="auto"/>
          <w:sz w:val="24"/>
          <w:szCs w:val="24"/>
          <w:lang w:eastAsia="zh-CN"/>
        </w:rPr>
        <w:t>Нейрончик</w:t>
      </w:r>
      <w:proofErr w:type="spellEnd"/>
      <w:r w:rsidRPr="0063176B">
        <w:rPr>
          <w:rFonts w:asciiTheme="majorBidi" w:eastAsia="SimSun" w:hAnsiTheme="majorBidi" w:cstheme="majorBidi"/>
          <w:b/>
          <w:color w:val="auto"/>
          <w:sz w:val="24"/>
          <w:szCs w:val="24"/>
          <w:lang w:eastAsia="zh-CN"/>
        </w:rPr>
        <w:t>»</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w:t>
      </w:r>
      <w:proofErr w:type="spellStart"/>
      <w:r>
        <w:rPr>
          <w:rFonts w:asciiTheme="majorBidi" w:eastAsia="SimSun" w:hAnsiTheme="majorBidi" w:cstheme="majorBidi"/>
          <w:bCs/>
          <w:color w:val="auto"/>
          <w:sz w:val="24"/>
          <w:szCs w:val="24"/>
          <w:lang w:eastAsia="zh-CN"/>
        </w:rPr>
        <w:t>нейроуправлением</w:t>
      </w:r>
      <w:proofErr w:type="spellEnd"/>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634B34D6" w14:textId="77777777"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w:t>
      </w:r>
      <w:proofErr w:type="spellStart"/>
      <w:r w:rsidRPr="006E68EC">
        <w:rPr>
          <w:rFonts w:ascii="Times New Roman" w:hAnsi="Times New Roman" w:cs="Times New Roman"/>
          <w:b/>
          <w:bCs/>
          <w:sz w:val="24"/>
          <w:szCs w:val="24"/>
        </w:rPr>
        <w:t>Нейрончик</w:t>
      </w:r>
      <w:proofErr w:type="spellEnd"/>
      <w:r w:rsidRPr="006E68EC">
        <w:rPr>
          <w:rFonts w:ascii="Times New Roman" w:hAnsi="Times New Roman" w:cs="Times New Roman"/>
          <w:b/>
          <w:bCs/>
          <w:sz w:val="24"/>
          <w:szCs w:val="24"/>
        </w:rPr>
        <w:t>»</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4"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39003078"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42734DB1"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5C7858D7"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FF50C45"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6E47694"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45A5D87E"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066F339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31BDFB4"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F61FC26"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D12E5BE"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19047CBF"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C32733E"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167BF2C9"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C1DB3A8"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0A81F513"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36A3807E"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852A28"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4AF05D7"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97FE39F"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0A4C0E6D"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2D21FE6"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21E8C26"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8F3869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17F2133"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15299345"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7038D90"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5E5AC2CC"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AF0051E"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45013726" w14:textId="77777777" w:rsidR="00D5487B" w:rsidRDefault="00D5487B" w:rsidP="00D5487B">
      <w:pPr>
        <w:spacing w:line="240" w:lineRule="auto"/>
        <w:jc w:val="left"/>
        <w:rPr>
          <w:rFonts w:ascii="Times New Roman" w:eastAsia="SimSun" w:hAnsi="Times New Roman" w:cs="Times New Roman"/>
          <w:b/>
          <w:bCs/>
          <w:color w:val="auto"/>
          <w:szCs w:val="28"/>
          <w:lang w:eastAsia="ru-RU"/>
        </w:rPr>
      </w:pPr>
      <w:r>
        <w:br w:type="page"/>
      </w:r>
    </w:p>
    <w:p w14:paraId="12A699A7" w14:textId="7F0A2C16" w:rsidR="00105EA4" w:rsidRDefault="00F95342" w:rsidP="00105EA4">
      <w:pPr>
        <w:pStyle w:val="BulletList"/>
      </w:pPr>
      <w:r>
        <w:t>Средняя</w:t>
      </w:r>
      <w:r w:rsidR="00105EA4">
        <w:t xml:space="preserve"> категория </w:t>
      </w:r>
      <w:r w:rsidR="00105EA4" w:rsidRPr="00165E74">
        <w:t>(</w:t>
      </w:r>
      <w:r w:rsidR="00105EA4">
        <w:t>8</w:t>
      </w:r>
      <w:r w:rsidR="00105EA4" w:rsidRPr="00165E74">
        <w:t>-</w:t>
      </w:r>
      <w:r w:rsidR="00105EA4">
        <w:t>11</w:t>
      </w:r>
      <w:r w:rsidR="00105EA4" w:rsidRPr="00165E74">
        <w:t xml:space="preserve"> лет)</w:t>
      </w:r>
    </w:p>
    <w:p w14:paraId="19B06A2D" w14:textId="4B1D6155" w:rsidR="00D5487B" w:rsidRDefault="00D5487B" w:rsidP="00D5487B">
      <w:pPr>
        <w:pStyle w:val="BulletList"/>
      </w:pPr>
      <w:r>
        <w:rPr>
          <w:noProof/>
        </w:rPr>
        <w:drawing>
          <wp:anchor distT="0" distB="0" distL="114300" distR="114300" simplePos="0" relativeHeight="251791360" behindDoc="1" locked="0" layoutInCell="1" allowOverlap="1" wp14:anchorId="1D305B17" wp14:editId="63234CBC">
            <wp:simplePos x="0" y="0"/>
            <wp:positionH relativeFrom="column">
              <wp:posOffset>4272915</wp:posOffset>
            </wp:positionH>
            <wp:positionV relativeFrom="paragraph">
              <wp:posOffset>321310</wp:posOffset>
            </wp:positionV>
            <wp:extent cx="2524125" cy="25241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198EB7AA"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1FE60BBA"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575CAE11" w14:textId="27D5EFA2"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D5487B" w:rsidRPr="00280AF4" w14:paraId="48250280"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328C768"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E76A1AC"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30807DA2" w14:textId="77777777" w:rsidTr="00C1400A">
        <w:trPr>
          <w:trHeight w:hRule="exact" w:val="1057"/>
        </w:trPr>
        <w:tc>
          <w:tcPr>
            <w:tcW w:w="2030" w:type="dxa"/>
            <w:tcBorders>
              <w:top w:val="single" w:sz="6" w:space="0" w:color="000000"/>
              <w:left w:val="single" w:sz="6" w:space="0" w:color="000000"/>
              <w:bottom w:val="single" w:sz="6" w:space="0" w:color="000000"/>
              <w:right w:val="single" w:sz="6" w:space="0" w:color="000000"/>
            </w:tcBorders>
          </w:tcPr>
          <w:p w14:paraId="4EDDB91F"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B13C530" w14:textId="3FA886E5" w:rsidR="00D5487B"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Pr>
                <w:rFonts w:ascii="Times New Roman" w:eastAsia="SimSun" w:hAnsi="Times New Roman" w:cs="Times New Roman"/>
                <w:color w:val="auto"/>
                <w:sz w:val="24"/>
                <w:szCs w:val="24"/>
                <w:lang w:eastAsia="zh-CN"/>
              </w:rPr>
              <w:t>Роботрек</w:t>
            </w:r>
            <w:proofErr w:type="spellEnd"/>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w:t>
            </w:r>
            <w:r w:rsidRPr="003E2EF3">
              <w:rPr>
                <w:rFonts w:ascii="Times New Roman" w:eastAsia="SimSun" w:hAnsi="Times New Roman" w:cs="Times New Roman"/>
                <w:color w:val="auto"/>
                <w:sz w:val="24"/>
                <w:szCs w:val="24"/>
                <w:lang w:eastAsia="zh-CN"/>
              </w:rPr>
              <w:t xml:space="preserve"> </w:t>
            </w:r>
            <w:proofErr w:type="spellStart"/>
            <w:r w:rsidR="00D5487B" w:rsidRPr="004A76AC">
              <w:rPr>
                <w:rFonts w:ascii="Times New Roman" w:eastAsia="SimSun" w:hAnsi="Times New Roman" w:cs="Times New Roman"/>
                <w:color w:val="auto"/>
                <w:sz w:val="24"/>
                <w:szCs w:val="24"/>
                <w:lang w:val="en-US" w:eastAsia="zh-CN"/>
              </w:rPr>
              <w:t>MRTSeries</w:t>
            </w:r>
            <w:proofErr w:type="spellEnd"/>
            <w:r w:rsidR="00D5487B">
              <w:rPr>
                <w:rFonts w:ascii="Times New Roman" w:eastAsia="SimSun" w:hAnsi="Times New Roman" w:cs="Times New Roman"/>
                <w:color w:val="auto"/>
                <w:sz w:val="24"/>
                <w:szCs w:val="24"/>
                <w:lang w:eastAsia="zh-CN"/>
              </w:rPr>
              <w:t>,</w:t>
            </w:r>
            <w:r w:rsidR="00D5487B" w:rsidRPr="004A76AC">
              <w:rPr>
                <w:rFonts w:ascii="Times New Roman" w:eastAsia="SimSun" w:hAnsi="Times New Roman" w:cs="Times New Roman"/>
                <w:color w:val="auto"/>
                <w:sz w:val="24"/>
                <w:szCs w:val="24"/>
                <w:lang w:eastAsia="zh-CN"/>
              </w:rPr>
              <w:t xml:space="preserve"> </w:t>
            </w:r>
            <w:proofErr w:type="gramStart"/>
            <w:r w:rsidR="00D5487B" w:rsidRPr="004A76AC">
              <w:rPr>
                <w:rFonts w:ascii="Times New Roman" w:eastAsia="SimSun" w:hAnsi="Times New Roman" w:cs="Times New Roman"/>
                <w:color w:val="auto"/>
                <w:sz w:val="24"/>
                <w:szCs w:val="24"/>
                <w:lang w:val="en-US" w:eastAsia="zh-CN"/>
              </w:rPr>
              <w:t>HUNA</w:t>
            </w:r>
            <w:r w:rsidR="00D5487B">
              <w:rPr>
                <w:rFonts w:ascii="Times New Roman" w:eastAsia="SimSun" w:hAnsi="Times New Roman" w:cs="Times New Roman"/>
                <w:color w:val="auto"/>
                <w:sz w:val="24"/>
                <w:szCs w:val="24"/>
                <w:lang w:eastAsia="zh-CN"/>
              </w:rPr>
              <w:t>,</w:t>
            </w:r>
            <w:r w:rsidR="00C1400A">
              <w:rPr>
                <w:rFonts w:ascii="Times New Roman" w:eastAsia="SimSun" w:hAnsi="Times New Roman" w:cs="Times New Roman"/>
                <w:color w:val="auto"/>
                <w:sz w:val="24"/>
                <w:szCs w:val="24"/>
                <w:lang w:eastAsia="zh-CN"/>
              </w:rPr>
              <w:t>.</w:t>
            </w:r>
            <w:proofErr w:type="gramEnd"/>
          </w:p>
        </w:tc>
      </w:tr>
      <w:tr w:rsidR="00D5487B" w:rsidRPr="00280AF4" w14:paraId="20609E0F"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60765C"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BA97E57"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D5487B" w:rsidRPr="00280AF4" w14:paraId="0817FC03"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59C5FBF"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4B11E200"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AD81CE7"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B2BA2AF"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40CD1C3"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FD99585"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49F3B9"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517C2F8"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B9F77DD" w14:textId="77777777"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FC635F8"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2115F62"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0F8508D9"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DB122E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0F95E3D9"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452B827"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46F6C1C"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19353FF"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0A5825"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3E45CAE" w14:textId="24A28D34"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AC465DE"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B84A36D"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A7E8C21"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53D28775"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EA3798E"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707B258F"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F5CCB25"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5EA2F5E"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4281CB0"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71E16938"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F8E8F03"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B116817" w14:textId="403226C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75D319E3" w14:textId="4D1A3716" w:rsidR="00D5487B" w:rsidRPr="00BA2B9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w:t>
      </w:r>
    </w:p>
    <w:p w14:paraId="3E950A02" w14:textId="565F69B4" w:rsidR="00D5487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70BD91F8" w14:textId="13D8B105"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w:t>
      </w:r>
      <w:proofErr w:type="spellStart"/>
      <w:r w:rsidRPr="0063176B">
        <w:rPr>
          <w:rFonts w:asciiTheme="majorBidi" w:eastAsia="SimSun" w:hAnsiTheme="majorBidi" w:cstheme="majorBidi"/>
          <w:b/>
          <w:color w:val="auto"/>
          <w:sz w:val="24"/>
          <w:szCs w:val="24"/>
          <w:lang w:eastAsia="zh-CN"/>
        </w:rPr>
        <w:t>Нейрончик</w:t>
      </w:r>
      <w:proofErr w:type="spellEnd"/>
      <w:r w:rsidRPr="0063176B">
        <w:rPr>
          <w:rFonts w:asciiTheme="majorBidi" w:eastAsia="SimSun" w:hAnsiTheme="majorBidi" w:cstheme="majorBidi"/>
          <w:b/>
          <w:color w:val="auto"/>
          <w:sz w:val="24"/>
          <w:szCs w:val="24"/>
          <w:lang w:eastAsia="zh-CN"/>
        </w:rPr>
        <w:t>»</w:t>
      </w:r>
      <w:r w:rsidRPr="0063176B">
        <w:rPr>
          <w:rFonts w:asciiTheme="majorBidi" w:eastAsia="SimSun" w:hAnsiTheme="majorBidi" w:cstheme="majorBidi"/>
          <w:bCs/>
          <w:color w:val="auto"/>
          <w:sz w:val="24"/>
          <w:szCs w:val="24"/>
          <w:lang w:eastAsia="zh-CN"/>
        </w:rPr>
        <w:t xml:space="preserve"> тематика международных соревнований</w:t>
      </w:r>
      <w:r w:rsidR="003E2EF3">
        <w:rPr>
          <w:rFonts w:asciiTheme="majorBidi" w:eastAsia="SimSun" w:hAnsiTheme="majorBidi" w:cstheme="majorBidi"/>
          <w:bCs/>
          <w:color w:val="auto"/>
          <w:sz w:val="24"/>
          <w:szCs w:val="24"/>
          <w:lang w:eastAsia="zh-CN"/>
        </w:rPr>
        <w:t xml:space="preserve"> цифровых технологий для </w:t>
      </w:r>
      <w:r w:rsidR="00085338">
        <w:rPr>
          <w:rFonts w:asciiTheme="majorBidi" w:eastAsia="SimSun" w:hAnsiTheme="majorBidi" w:cstheme="majorBidi"/>
          <w:bCs/>
          <w:color w:val="auto"/>
          <w:sz w:val="24"/>
          <w:szCs w:val="24"/>
          <w:lang w:eastAsia="zh-CN"/>
        </w:rPr>
        <w:t xml:space="preserve">средней </w:t>
      </w:r>
      <w:r w:rsidR="00085338" w:rsidRPr="0063176B">
        <w:rPr>
          <w:rFonts w:asciiTheme="majorBidi" w:eastAsia="SimSun" w:hAnsiTheme="majorBidi" w:cstheme="majorBidi"/>
          <w:bCs/>
          <w:color w:val="auto"/>
          <w:sz w:val="24"/>
          <w:szCs w:val="24"/>
          <w:lang w:eastAsia="zh-CN"/>
        </w:rPr>
        <w:t>категории</w:t>
      </w:r>
      <w:r w:rsidRPr="0063176B">
        <w:rPr>
          <w:rFonts w:asciiTheme="majorBidi" w:eastAsia="SimSun" w:hAnsiTheme="majorBidi" w:cstheme="majorBidi"/>
          <w:bCs/>
          <w:color w:val="auto"/>
          <w:sz w:val="24"/>
          <w:szCs w:val="24"/>
          <w:lang w:eastAsia="zh-CN"/>
        </w:rPr>
        <w:t xml:space="preserve"> – </w:t>
      </w:r>
      <w:r w:rsidRPr="0063176B">
        <w:rPr>
          <w:rFonts w:asciiTheme="majorBidi" w:eastAsia="SimSun" w:hAnsiTheme="majorBidi" w:cstheme="majorBidi"/>
          <w:b/>
          <w:color w:val="auto"/>
          <w:sz w:val="24"/>
          <w:szCs w:val="24"/>
          <w:lang w:eastAsia="zh-CN"/>
        </w:rPr>
        <w:t xml:space="preserve">Робототехника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умные инвалидные кресла, роботы</w:t>
      </w:r>
      <w:r w:rsidR="003E2EF3">
        <w:rPr>
          <w:rFonts w:asciiTheme="majorBidi" w:eastAsia="SimSun" w:hAnsiTheme="majorBidi" w:cstheme="majorBidi"/>
          <w:bCs/>
          <w:color w:val="auto"/>
          <w:sz w:val="24"/>
          <w:szCs w:val="24"/>
          <w:lang w:eastAsia="zh-CN"/>
        </w:rPr>
        <w:t>,</w:t>
      </w:r>
      <w:r w:rsidRPr="0063176B">
        <w:rPr>
          <w:rFonts w:asciiTheme="majorBidi" w:eastAsia="SimSun" w:hAnsiTheme="majorBidi" w:cstheme="majorBidi"/>
          <w:bCs/>
          <w:color w:val="auto"/>
          <w:sz w:val="24"/>
          <w:szCs w:val="24"/>
          <w:lang w:eastAsia="zh-CN"/>
        </w:rPr>
        <w:t xml:space="preserve"> помогающие встать с кровати, автоматические сортировщики лекарств и т.п. </w:t>
      </w:r>
    </w:p>
    <w:p w14:paraId="5736DA38" w14:textId="6C82B178"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Участникам настоятельно рекомендуется заранее тщательно изучить т</w:t>
      </w:r>
      <w:r w:rsidR="003E2EF3">
        <w:rPr>
          <w:rFonts w:asciiTheme="majorBidi" w:eastAsia="SimSun" w:hAnsiTheme="majorBidi" w:cstheme="majorBidi"/>
          <w:bCs/>
          <w:color w:val="auto"/>
          <w:sz w:val="24"/>
          <w:szCs w:val="24"/>
          <w:lang w:eastAsia="zh-CN"/>
        </w:rPr>
        <w:t xml:space="preserve">ематику соревнований для </w:t>
      </w:r>
      <w:r w:rsidR="00085338">
        <w:rPr>
          <w:rFonts w:asciiTheme="majorBidi" w:eastAsia="SimSun" w:hAnsiTheme="majorBidi" w:cstheme="majorBidi"/>
          <w:bCs/>
          <w:color w:val="auto"/>
          <w:sz w:val="24"/>
          <w:szCs w:val="24"/>
          <w:lang w:eastAsia="zh-CN"/>
        </w:rPr>
        <w:t xml:space="preserve">средней </w:t>
      </w:r>
      <w:r w:rsidR="00085338" w:rsidRPr="006E68EC">
        <w:rPr>
          <w:rFonts w:asciiTheme="majorBidi" w:eastAsia="SimSun" w:hAnsiTheme="majorBidi" w:cstheme="majorBidi"/>
          <w:bCs/>
          <w:color w:val="auto"/>
          <w:sz w:val="24"/>
          <w:szCs w:val="24"/>
          <w:lang w:eastAsia="zh-CN"/>
        </w:rPr>
        <w:t>категории</w:t>
      </w:r>
      <w:r w:rsidRPr="006E68EC">
        <w:rPr>
          <w:rFonts w:asciiTheme="majorBidi" w:eastAsia="SimSun" w:hAnsiTheme="majorBidi" w:cstheme="majorBidi"/>
          <w:bCs/>
          <w:color w:val="auto"/>
          <w:sz w:val="24"/>
          <w:szCs w:val="24"/>
          <w:lang w:eastAsia="zh-CN"/>
        </w:rPr>
        <w:t xml:space="preserve">.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w:t>
      </w:r>
      <w:proofErr w:type="spellStart"/>
      <w:r w:rsidRPr="006E68EC">
        <w:rPr>
          <w:rFonts w:ascii="Times New Roman" w:hAnsi="Times New Roman" w:cs="Times New Roman"/>
          <w:b/>
          <w:bCs/>
          <w:sz w:val="24"/>
          <w:szCs w:val="24"/>
        </w:rPr>
        <w:t>Нейрончик</w:t>
      </w:r>
      <w:proofErr w:type="spellEnd"/>
      <w:r w:rsidRPr="006E68EC">
        <w:rPr>
          <w:rFonts w:ascii="Times New Roman" w:hAnsi="Times New Roman" w:cs="Times New Roman"/>
          <w:b/>
          <w:bCs/>
          <w:sz w:val="24"/>
          <w:szCs w:val="24"/>
        </w:rPr>
        <w:t>»</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5"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566FB14"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76ADC1F8"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2F73FBB"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254AD7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5909C55"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77CA4663"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25FB382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1A70C10"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08682FF"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C71E3"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3C89F80B"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3FD8B1A"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0CE1467"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CF1707B"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575204F"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09656539"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1E8EC1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B6D50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4181643"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B1AC734"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D58FEF1"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A393080"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F068D3F"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9656F32"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367ABAE"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B31F5DF"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6B246AD"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04E2C71"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1A8D12E9" w14:textId="77777777" w:rsidR="00CE51BE" w:rsidRDefault="00D5487B" w:rsidP="00CE51BE">
      <w:pPr>
        <w:pStyle w:val="BulletList"/>
      </w:pPr>
      <w:r>
        <w:br w:type="page"/>
      </w:r>
      <w:r w:rsidR="00CE51BE">
        <w:t xml:space="preserve">Средняя категория </w:t>
      </w:r>
      <w:r w:rsidR="00CE51BE" w:rsidRPr="00165E74">
        <w:t>(</w:t>
      </w:r>
      <w:r w:rsidR="00CE51BE">
        <w:t>8</w:t>
      </w:r>
      <w:r w:rsidR="00CE51BE" w:rsidRPr="00165E74">
        <w:t>-</w:t>
      </w:r>
      <w:r w:rsidR="00CE51BE">
        <w:t>11</w:t>
      </w:r>
      <w:r w:rsidR="00CE51BE" w:rsidRPr="00165E74">
        <w:t xml:space="preserve"> лет)</w:t>
      </w:r>
    </w:p>
    <w:p w14:paraId="311B3083" w14:textId="19682342" w:rsidR="00CE51BE" w:rsidRDefault="00CE51BE" w:rsidP="00CE51BE">
      <w:pPr>
        <w:pStyle w:val="BulletList"/>
      </w:pPr>
      <w:r>
        <w:rPr>
          <w:noProof/>
        </w:rPr>
        <w:drawing>
          <wp:anchor distT="0" distB="0" distL="114300" distR="114300" simplePos="0" relativeHeight="251793408" behindDoc="1" locked="0" layoutInCell="1" allowOverlap="1" wp14:anchorId="68225969" wp14:editId="08CD0609">
            <wp:simplePos x="0" y="0"/>
            <wp:positionH relativeFrom="column">
              <wp:posOffset>4272915</wp:posOffset>
            </wp:positionH>
            <wp:positionV relativeFrom="paragraph">
              <wp:posOffset>321310</wp:posOffset>
            </wp:positionV>
            <wp:extent cx="2524125" cy="2524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CE51BE" w:rsidRPr="00280AF4" w14:paraId="79FD52FD"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7B20F072"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39B543F8"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CE51BE" w:rsidRPr="00280AF4" w14:paraId="708E84C6"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65A235"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040C8D1F"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CE51BE" w:rsidRPr="00280AF4" w14:paraId="2B096916" w14:textId="77777777" w:rsidTr="00C1400A">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268887B5" w14:textId="77777777" w:rsidR="00CE51BE" w:rsidRPr="00280AF4" w:rsidRDefault="00CE51BE"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ECAF442" w14:textId="7B7901F4" w:rsidR="00CE51BE"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w:t>
            </w:r>
            <w:proofErr w:type="spellStart"/>
            <w:r>
              <w:rPr>
                <w:rFonts w:ascii="Times New Roman" w:eastAsia="SimSun" w:hAnsi="Times New Roman" w:cs="Times New Roman"/>
                <w:color w:val="auto"/>
                <w:sz w:val="24"/>
                <w:szCs w:val="24"/>
                <w:lang w:eastAsia="zh-CN"/>
              </w:rPr>
              <w:t>рес</w:t>
            </w:r>
            <w:proofErr w:type="spellEnd"/>
            <w:r>
              <w:rPr>
                <w:rFonts w:ascii="Times New Roman" w:eastAsia="SimSun" w:hAnsi="Times New Roman" w:cs="Times New Roman"/>
                <w:color w:val="auto"/>
                <w:sz w:val="24"/>
                <w:szCs w:val="24"/>
                <w:lang w:eastAsia="zh-CN"/>
              </w:rPr>
              <w:t>. набор «</w:t>
            </w:r>
            <w:proofErr w:type="spellStart"/>
            <w:proofErr w:type="gramStart"/>
            <w:r>
              <w:rPr>
                <w:rFonts w:ascii="Times New Roman" w:eastAsia="SimSun" w:hAnsi="Times New Roman" w:cs="Times New Roman"/>
                <w:color w:val="auto"/>
                <w:sz w:val="24"/>
                <w:szCs w:val="24"/>
                <w:lang w:eastAsia="zh-CN"/>
              </w:rPr>
              <w:t>Нейротрек</w:t>
            </w:r>
            <w:proofErr w:type="spellEnd"/>
            <w:r>
              <w:rPr>
                <w:rFonts w:ascii="Times New Roman" w:eastAsia="SimSun" w:hAnsi="Times New Roman" w:cs="Times New Roman"/>
                <w:color w:val="auto"/>
                <w:sz w:val="24"/>
                <w:szCs w:val="24"/>
                <w:lang w:eastAsia="zh-CN"/>
              </w:rPr>
              <w:t>»</w:t>
            </w:r>
            <w:proofErr w:type="spellStart"/>
            <w:r w:rsidR="00CE51BE" w:rsidRPr="004A76AC">
              <w:rPr>
                <w:rFonts w:ascii="Times New Roman" w:eastAsia="SimSun" w:hAnsi="Times New Roman" w:cs="Times New Roman"/>
                <w:color w:val="auto"/>
                <w:sz w:val="24"/>
                <w:szCs w:val="24"/>
                <w:lang w:val="en-US" w:eastAsia="zh-CN"/>
              </w:rPr>
              <w:t>MRTSeries</w:t>
            </w:r>
            <w:proofErr w:type="spellEnd"/>
            <w:proofErr w:type="gramEnd"/>
            <w:r w:rsidR="00CE51BE">
              <w:rPr>
                <w:rFonts w:ascii="Times New Roman" w:eastAsia="SimSun" w:hAnsi="Times New Roman" w:cs="Times New Roman"/>
                <w:color w:val="auto"/>
                <w:sz w:val="24"/>
                <w:szCs w:val="24"/>
                <w:lang w:eastAsia="zh-CN"/>
              </w:rPr>
              <w:t>,</w:t>
            </w:r>
            <w:r w:rsidR="00CE51BE" w:rsidRPr="004A76AC">
              <w:rPr>
                <w:rFonts w:ascii="Times New Roman" w:eastAsia="SimSun" w:hAnsi="Times New Roman" w:cs="Times New Roman"/>
                <w:color w:val="auto"/>
                <w:sz w:val="24"/>
                <w:szCs w:val="24"/>
                <w:lang w:eastAsia="zh-CN"/>
              </w:rPr>
              <w:t xml:space="preserve"> </w:t>
            </w:r>
            <w:r w:rsidR="00CE51BE" w:rsidRPr="004A76AC">
              <w:rPr>
                <w:rFonts w:ascii="Times New Roman" w:eastAsia="SimSun" w:hAnsi="Times New Roman" w:cs="Times New Roman"/>
                <w:color w:val="auto"/>
                <w:sz w:val="24"/>
                <w:szCs w:val="24"/>
                <w:lang w:val="en-US" w:eastAsia="zh-CN"/>
              </w:rPr>
              <w:t>HUNA</w:t>
            </w:r>
            <w:r w:rsidR="00CE51BE">
              <w:rPr>
                <w:rFonts w:ascii="Times New Roman" w:eastAsia="SimSun" w:hAnsi="Times New Roman" w:cs="Times New Roman"/>
                <w:color w:val="auto"/>
                <w:sz w:val="24"/>
                <w:szCs w:val="24"/>
                <w:lang w:eastAsia="zh-CN"/>
              </w:rPr>
              <w:t xml:space="preserve">, </w:t>
            </w:r>
          </w:p>
        </w:tc>
      </w:tr>
      <w:tr w:rsidR="00CE51BE" w:rsidRPr="00280AF4" w14:paraId="2CF4D05A"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311340E" w14:textId="77777777" w:rsidR="00CE51BE" w:rsidRPr="00280AF4" w:rsidRDefault="00CE51BE"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606C65D"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CE51BE" w:rsidRPr="00280AF4" w14:paraId="7FA934A2"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6E9DC1F"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4AE596C" w14:textId="77777777" w:rsidR="00CE51BE" w:rsidRPr="00280AF4" w:rsidRDefault="00CE51BE"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CE51BE" w:rsidRPr="00280AF4" w14:paraId="73CD89B6"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9553818"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555B354" w14:textId="77777777" w:rsidR="00CE51BE" w:rsidRPr="00280AF4" w:rsidRDefault="00CE51BE"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F28F00C" w14:textId="77777777" w:rsidR="00CE51BE"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08DC99C" w14:textId="77777777" w:rsidR="00CE51BE" w:rsidRPr="00280AF4"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A7C49EC"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D2CE449" w14:textId="77777777" w:rsidR="00CE51BE" w:rsidRPr="00280AF4" w:rsidRDefault="00CE51BE" w:rsidP="00CE51B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E3EA087" w14:textId="77777777" w:rsidR="00CE51BE" w:rsidRPr="00280AF4" w:rsidRDefault="00CE51BE" w:rsidP="00CE51B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3A15D58"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2086CE04" w14:textId="77777777" w:rsidR="00CE51BE" w:rsidRPr="00280AF4" w:rsidRDefault="00CE51BE" w:rsidP="00CE51B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6E9A2925"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2B296B66"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F0A04BD" w14:textId="77777777" w:rsidR="00CE51BE" w:rsidRPr="00280AF4" w:rsidRDefault="00CE51BE" w:rsidP="00CE51B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E64BAF2" w14:textId="483BCF8C" w:rsidR="00CE51BE" w:rsidRP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sidRPr="00CE51BE">
        <w:rPr>
          <w:rFonts w:asciiTheme="majorBidi" w:eastAsia="SimSun" w:hAnsiTheme="majorBidi" w:cstheme="majorBidi"/>
          <w:b/>
          <w:bCs/>
          <w:color w:val="auto"/>
          <w:sz w:val="24"/>
          <w:szCs w:val="24"/>
          <w:lang w:eastAsia="zh-CN"/>
        </w:rPr>
        <w:t xml:space="preserve"> </w:t>
      </w:r>
      <w:r w:rsidRPr="00D5487B">
        <w:rPr>
          <w:rFonts w:asciiTheme="majorBidi" w:eastAsia="SimSun" w:hAnsiTheme="majorBidi" w:cstheme="majorBidi"/>
          <w:b/>
          <w:bCs/>
          <w:color w:val="auto"/>
          <w:sz w:val="24"/>
          <w:szCs w:val="24"/>
          <w:lang w:eastAsia="zh-CN"/>
        </w:rPr>
        <w:t xml:space="preserve">Обязательно в проекте необходимо использовать ресурсный набор </w:t>
      </w:r>
      <w:proofErr w:type="spellStart"/>
      <w:r w:rsidRPr="00D5487B">
        <w:rPr>
          <w:rFonts w:asciiTheme="majorBidi" w:eastAsia="SimSun" w:hAnsiTheme="majorBidi" w:cstheme="majorBidi"/>
          <w:b/>
          <w:bCs/>
          <w:color w:val="auto"/>
          <w:sz w:val="24"/>
          <w:szCs w:val="24"/>
          <w:lang w:eastAsia="zh-CN"/>
        </w:rPr>
        <w:t>Роботрек</w:t>
      </w:r>
      <w:proofErr w:type="spellEnd"/>
      <w:r w:rsidRPr="00D5487B">
        <w:rPr>
          <w:rFonts w:asciiTheme="majorBidi" w:eastAsia="SimSun" w:hAnsiTheme="majorBidi" w:cstheme="majorBidi"/>
          <w:b/>
          <w:bCs/>
          <w:color w:val="auto"/>
          <w:sz w:val="24"/>
          <w:szCs w:val="24"/>
          <w:lang w:eastAsia="zh-CN"/>
        </w:rPr>
        <w:t xml:space="preserve"> «</w:t>
      </w:r>
      <w:proofErr w:type="spellStart"/>
      <w:r w:rsidRPr="00D5487B">
        <w:rPr>
          <w:rFonts w:asciiTheme="majorBidi" w:eastAsia="SimSun" w:hAnsiTheme="majorBidi" w:cstheme="majorBidi"/>
          <w:b/>
          <w:bCs/>
          <w:color w:val="auto"/>
          <w:sz w:val="24"/>
          <w:szCs w:val="24"/>
          <w:lang w:eastAsia="zh-CN"/>
        </w:rPr>
        <w:t>Нейротрек</w:t>
      </w:r>
      <w:proofErr w:type="spellEnd"/>
      <w:r w:rsidRPr="00D5487B">
        <w:rPr>
          <w:rFonts w:asciiTheme="majorBidi" w:eastAsia="SimSun" w:hAnsiTheme="majorBidi" w:cstheme="majorBidi"/>
          <w:b/>
          <w:bCs/>
          <w:color w:val="auto"/>
          <w:sz w:val="24"/>
          <w:szCs w:val="24"/>
          <w:lang w:eastAsia="zh-CN"/>
        </w:rPr>
        <w:t>».</w:t>
      </w:r>
    </w:p>
    <w:p w14:paraId="2964D286" w14:textId="77777777" w:rsid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1BED14D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145D58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F1E3A59" w14:textId="77777777" w:rsidR="00CE51BE" w:rsidRPr="00B136BB" w:rsidRDefault="00CE51BE" w:rsidP="00CE51B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65B11DC1"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6CF6282"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6D02F68E" w14:textId="77777777" w:rsidR="00CE51BE" w:rsidRPr="00B136BB" w:rsidRDefault="00CE51BE" w:rsidP="00CE51B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25B9A3E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DD22B70" w14:textId="77777777" w:rsidR="00CE51BE"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2D942F3" w14:textId="77777777" w:rsidR="00CE51BE" w:rsidRPr="00B136BB"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EA4742"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DBC86C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48BEF18"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57601AEC" w14:textId="77777777" w:rsidR="00CE51BE" w:rsidRPr="00B136B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1CF5BA36" w14:textId="75F9A943" w:rsidR="00CE51BE" w:rsidRPr="0054000A" w:rsidRDefault="00CE51BE"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19F5615E" w14:textId="4EEF9D64" w:rsidR="00CE51BE" w:rsidRPr="00BA2B9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с использованием </w:t>
      </w:r>
      <w:proofErr w:type="spellStart"/>
      <w:r>
        <w:rPr>
          <w:rFonts w:asciiTheme="majorBidi" w:eastAsia="SimSun" w:hAnsiTheme="majorBidi" w:cstheme="majorBidi"/>
          <w:bCs/>
          <w:color w:val="auto"/>
          <w:sz w:val="24"/>
          <w:szCs w:val="24"/>
          <w:lang w:eastAsia="zh-CN"/>
        </w:rPr>
        <w:t>нейроинтерфейса</w:t>
      </w:r>
      <w:proofErr w:type="spellEnd"/>
      <w:r>
        <w:rPr>
          <w:rFonts w:asciiTheme="majorBidi" w:eastAsia="SimSun" w:hAnsiTheme="majorBidi" w:cstheme="majorBidi"/>
          <w:bCs/>
          <w:color w:val="auto"/>
          <w:sz w:val="24"/>
          <w:szCs w:val="24"/>
          <w:lang w:eastAsia="zh-CN"/>
        </w:rPr>
        <w:t xml:space="preserve">. </w:t>
      </w:r>
    </w:p>
    <w:p w14:paraId="75A50C04" w14:textId="6A3C6106" w:rsidR="00CE51BE"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569CCE76" w14:textId="77777777"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w:t>
      </w:r>
      <w:proofErr w:type="spellStart"/>
      <w:r w:rsidRPr="0063176B">
        <w:rPr>
          <w:rFonts w:asciiTheme="majorBidi" w:eastAsia="SimSun" w:hAnsiTheme="majorBidi" w:cstheme="majorBidi"/>
          <w:b/>
          <w:color w:val="auto"/>
          <w:sz w:val="24"/>
          <w:szCs w:val="24"/>
          <w:lang w:eastAsia="zh-CN"/>
        </w:rPr>
        <w:t>Нейрончик</w:t>
      </w:r>
      <w:proofErr w:type="spellEnd"/>
      <w:r w:rsidRPr="0063176B">
        <w:rPr>
          <w:rFonts w:asciiTheme="majorBidi" w:eastAsia="SimSun" w:hAnsiTheme="majorBidi" w:cstheme="majorBidi"/>
          <w:b/>
          <w:color w:val="auto"/>
          <w:sz w:val="24"/>
          <w:szCs w:val="24"/>
          <w:lang w:eastAsia="zh-CN"/>
        </w:rPr>
        <w:t>»</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w:t>
      </w:r>
      <w:proofErr w:type="spellStart"/>
      <w:r>
        <w:rPr>
          <w:rFonts w:asciiTheme="majorBidi" w:eastAsia="SimSun" w:hAnsiTheme="majorBidi" w:cstheme="majorBidi"/>
          <w:bCs/>
          <w:color w:val="auto"/>
          <w:sz w:val="24"/>
          <w:szCs w:val="24"/>
          <w:lang w:eastAsia="zh-CN"/>
        </w:rPr>
        <w:t>нейроуправлением</w:t>
      </w:r>
      <w:proofErr w:type="spellEnd"/>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43F3109C" w14:textId="5E1C6B7D"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w:t>
      </w:r>
      <w:r w:rsidR="003E2EF3">
        <w:rPr>
          <w:rFonts w:asciiTheme="majorBidi" w:eastAsia="SimSun" w:hAnsiTheme="majorBidi" w:cstheme="majorBidi"/>
          <w:bCs/>
          <w:color w:val="auto"/>
          <w:sz w:val="24"/>
          <w:szCs w:val="24"/>
          <w:lang w:eastAsia="zh-CN"/>
        </w:rPr>
        <w:t xml:space="preserve">средней </w:t>
      </w:r>
      <w:r w:rsidRPr="006E68EC">
        <w:rPr>
          <w:rFonts w:asciiTheme="majorBidi" w:eastAsia="SimSun" w:hAnsiTheme="majorBidi" w:cstheme="majorBidi"/>
          <w:bCs/>
          <w:color w:val="auto"/>
          <w:sz w:val="24"/>
          <w:szCs w:val="24"/>
          <w:lang w:eastAsia="zh-CN"/>
        </w:rPr>
        <w:t xml:space="preserve">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w:t>
      </w:r>
      <w:proofErr w:type="spellStart"/>
      <w:r w:rsidRPr="006E68EC">
        <w:rPr>
          <w:rFonts w:ascii="Times New Roman" w:hAnsi="Times New Roman" w:cs="Times New Roman"/>
          <w:b/>
          <w:bCs/>
          <w:sz w:val="24"/>
          <w:szCs w:val="24"/>
        </w:rPr>
        <w:t>Нейрончик</w:t>
      </w:r>
      <w:proofErr w:type="spellEnd"/>
      <w:r w:rsidRPr="006E68EC">
        <w:rPr>
          <w:rFonts w:ascii="Times New Roman" w:hAnsi="Times New Roman" w:cs="Times New Roman"/>
          <w:b/>
          <w:bCs/>
          <w:sz w:val="24"/>
          <w:szCs w:val="24"/>
        </w:rPr>
        <w:t>»</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6"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96303FD" w14:textId="77777777" w:rsidR="0063176B" w:rsidRPr="00B136BB" w:rsidRDefault="0063176B"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57CAF07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1F78A8C7"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2EFAB10"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F827DAB" w14:textId="77777777"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7C1C08DF" w14:textId="77777777"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5A8D47AC"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9038AA4"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7EAAAC5"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0A5FE57"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1B1B20FB" w14:textId="77777777" w:rsidR="00CE51BE" w:rsidRPr="00B136BB" w:rsidRDefault="00CE51BE" w:rsidP="00CE51B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CCFAB2"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4BA83BD"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25CB3EB"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96EF212" w14:textId="77777777" w:rsidR="00CE51BE"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1049831E"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F37E2EC"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E096D72"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AB8960A"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660DF7C"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7D6AA0CA"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EA75240" w14:textId="77777777" w:rsidR="00CE51BE" w:rsidRPr="00B136BB"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740B5E9A"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33935CD"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4D1DD0D"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321A2500" w14:textId="77777777" w:rsidR="00CE51BE" w:rsidRPr="00B136BB" w:rsidRDefault="00CE51BE" w:rsidP="00CE51BE">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00A2C6B"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CE71B13" w14:textId="158D6D56" w:rsidR="00CE51BE" w:rsidRDefault="00CE51BE" w:rsidP="00C1400A">
      <w:pPr>
        <w:widowControl w:val="0"/>
        <w:kinsoku w:val="0"/>
        <w:overflowPunct w:val="0"/>
        <w:autoSpaceDE w:val="0"/>
        <w:autoSpaceDN w:val="0"/>
        <w:adjustRightInd w:val="0"/>
        <w:ind w:right="278" w:firstLine="426"/>
        <w:rPr>
          <w:rFonts w:ascii="Times New Roman" w:eastAsia="SimSun" w:hAnsi="Times New Roman" w:cs="Times New Roman"/>
          <w:b/>
          <w:bCs/>
          <w:color w:val="auto"/>
          <w:szCs w:val="28"/>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020BE3D7" w14:textId="5906777A" w:rsidR="00D5487B" w:rsidRDefault="00D5487B" w:rsidP="00D5487B">
      <w:pPr>
        <w:spacing w:line="240" w:lineRule="auto"/>
        <w:jc w:val="left"/>
        <w:rPr>
          <w:rFonts w:ascii="Times New Roman" w:eastAsia="SimSun" w:hAnsi="Times New Roman" w:cs="Times New Roman"/>
          <w:b/>
          <w:bCs/>
          <w:color w:val="auto"/>
          <w:szCs w:val="28"/>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32AB2D38" w14:textId="77777777" w:rsidR="00026950" w:rsidRDefault="00026950" w:rsidP="00026950">
      <w:pPr>
        <w:pStyle w:val="BulletList"/>
      </w:pPr>
      <w:r>
        <w:t xml:space="preserve">Старшая категория </w:t>
      </w:r>
      <w:r w:rsidRPr="00165E74">
        <w:t>(</w:t>
      </w:r>
      <w:r>
        <w:t>12</w:t>
      </w:r>
      <w:r w:rsidRPr="00165E74">
        <w:t>-</w:t>
      </w:r>
      <w:r>
        <w:t>17</w:t>
      </w:r>
      <w:r w:rsidRPr="00165E74">
        <w:t xml:space="preserve"> лет)</w:t>
      </w:r>
    </w:p>
    <w:p w14:paraId="4EBA36A3" w14:textId="6FB8A393" w:rsidR="00026950" w:rsidRDefault="00026950" w:rsidP="00026950">
      <w:pPr>
        <w:pStyle w:val="BulletList"/>
      </w:pPr>
      <w:r>
        <w:rPr>
          <w:noProof/>
        </w:rPr>
        <w:drawing>
          <wp:anchor distT="0" distB="0" distL="114300" distR="114300" simplePos="0" relativeHeight="251795456" behindDoc="1" locked="0" layoutInCell="1" allowOverlap="1" wp14:anchorId="242EF55E" wp14:editId="3887CCDF">
            <wp:simplePos x="0" y="0"/>
            <wp:positionH relativeFrom="column">
              <wp:posOffset>4272915</wp:posOffset>
            </wp:positionH>
            <wp:positionV relativeFrom="paragraph">
              <wp:posOffset>321310</wp:posOffset>
            </wp:positionV>
            <wp:extent cx="2524125" cy="25241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26950" w:rsidRPr="00280AF4" w14:paraId="318A09F0"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8CEF623"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16C57E46" w14:textId="0EB7DA1E"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26950" w:rsidRPr="00280AF4" w14:paraId="3DB3E1A2"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7AC131B"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F65C142" w14:textId="77777777"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26950" w:rsidRPr="00280AF4" w14:paraId="60074C22" w14:textId="77777777" w:rsidTr="00C1400A">
        <w:trPr>
          <w:trHeight w:hRule="exact" w:val="1199"/>
        </w:trPr>
        <w:tc>
          <w:tcPr>
            <w:tcW w:w="2030" w:type="dxa"/>
            <w:tcBorders>
              <w:top w:val="single" w:sz="6" w:space="0" w:color="000000"/>
              <w:left w:val="single" w:sz="6" w:space="0" w:color="000000"/>
              <w:bottom w:val="single" w:sz="6" w:space="0" w:color="000000"/>
              <w:right w:val="single" w:sz="6" w:space="0" w:color="000000"/>
            </w:tcBorders>
          </w:tcPr>
          <w:p w14:paraId="38E3E9D4" w14:textId="77777777" w:rsidR="00026950" w:rsidRPr="00280AF4" w:rsidRDefault="00026950"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A8E4C06" w14:textId="604CD531" w:rsidR="00026950"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Pr>
                <w:rFonts w:ascii="Times New Roman" w:eastAsia="SimSun" w:hAnsi="Times New Roman" w:cs="Times New Roman"/>
                <w:color w:val="auto"/>
                <w:sz w:val="24"/>
                <w:szCs w:val="24"/>
                <w:lang w:eastAsia="zh-CN"/>
              </w:rPr>
              <w:t>Роботрек</w:t>
            </w:r>
            <w:proofErr w:type="spellEnd"/>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Pr="003E2EF3">
              <w:rPr>
                <w:rFonts w:ascii="Times New Roman" w:eastAsia="SimSun" w:hAnsi="Times New Roman" w:cs="Times New Roman"/>
                <w:color w:val="auto"/>
                <w:sz w:val="24"/>
                <w:szCs w:val="24"/>
                <w:lang w:eastAsia="zh-CN"/>
              </w:rPr>
              <w:t xml:space="preserve"> </w:t>
            </w:r>
            <w:proofErr w:type="spellStart"/>
            <w:r w:rsidR="00026950" w:rsidRPr="004A76AC">
              <w:rPr>
                <w:rFonts w:ascii="Times New Roman" w:eastAsia="SimSun" w:hAnsi="Times New Roman" w:cs="Times New Roman"/>
                <w:color w:val="auto"/>
                <w:sz w:val="24"/>
                <w:szCs w:val="24"/>
                <w:lang w:val="en-US" w:eastAsia="zh-CN"/>
              </w:rPr>
              <w:t>MRTSeries</w:t>
            </w:r>
            <w:proofErr w:type="spellEnd"/>
            <w:r w:rsidR="00026950">
              <w:rPr>
                <w:rFonts w:ascii="Times New Roman" w:eastAsia="SimSun" w:hAnsi="Times New Roman" w:cs="Times New Roman"/>
                <w:color w:val="auto"/>
                <w:sz w:val="24"/>
                <w:szCs w:val="24"/>
                <w:lang w:eastAsia="zh-CN"/>
              </w:rPr>
              <w:t>,</w:t>
            </w:r>
            <w:r w:rsidR="00026950" w:rsidRPr="004A76AC">
              <w:rPr>
                <w:rFonts w:ascii="Times New Roman" w:eastAsia="SimSun" w:hAnsi="Times New Roman" w:cs="Times New Roman"/>
                <w:color w:val="auto"/>
                <w:sz w:val="24"/>
                <w:szCs w:val="24"/>
                <w:lang w:eastAsia="zh-CN"/>
              </w:rPr>
              <w:t xml:space="preserve"> </w:t>
            </w:r>
            <w:r w:rsidR="00026950" w:rsidRPr="004A76AC">
              <w:rPr>
                <w:rFonts w:ascii="Times New Roman" w:eastAsia="SimSun" w:hAnsi="Times New Roman" w:cs="Times New Roman"/>
                <w:color w:val="auto"/>
                <w:sz w:val="24"/>
                <w:szCs w:val="24"/>
                <w:lang w:val="en-US" w:eastAsia="zh-CN"/>
              </w:rPr>
              <w:t>HUNA</w:t>
            </w:r>
            <w:r w:rsidR="00026950">
              <w:rPr>
                <w:rFonts w:ascii="Times New Roman" w:eastAsia="SimSun" w:hAnsi="Times New Roman" w:cs="Times New Roman"/>
                <w:color w:val="auto"/>
                <w:sz w:val="24"/>
                <w:szCs w:val="24"/>
                <w:lang w:eastAsia="zh-CN"/>
              </w:rPr>
              <w:t xml:space="preserve">, </w:t>
            </w:r>
          </w:p>
        </w:tc>
      </w:tr>
      <w:tr w:rsidR="00026950" w:rsidRPr="00280AF4" w14:paraId="4F2284B6"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130098E9" w14:textId="77777777" w:rsidR="00026950" w:rsidRPr="00280AF4" w:rsidRDefault="00026950"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8F6CCFB" w14:textId="77777777"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26950" w:rsidRPr="00280AF4" w14:paraId="64B8F423"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4A178D"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7766979" w14:textId="77777777" w:rsidR="00026950" w:rsidRPr="00280AF4" w:rsidRDefault="00026950"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26950" w:rsidRPr="00280AF4" w14:paraId="59E386BC"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67AD0DC"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0AB6236" w14:textId="77777777" w:rsidR="00026950" w:rsidRPr="00280AF4" w:rsidRDefault="00026950"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8B4C154" w14:textId="77777777" w:rsidR="00026950"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695DA1" w14:textId="77777777" w:rsidR="00026950" w:rsidRPr="00280AF4"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A39A01C"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FC03BF9" w14:textId="77777777" w:rsidR="00026950" w:rsidRPr="00280AF4" w:rsidRDefault="00026950" w:rsidP="00026950">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5CC98537" w14:textId="77777777" w:rsidR="00026950" w:rsidRPr="00280AF4" w:rsidRDefault="00026950" w:rsidP="00026950">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3A086CF1"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70482AD8" w14:textId="77777777" w:rsidR="00026950" w:rsidRPr="00280AF4" w:rsidRDefault="00026950" w:rsidP="00026950">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BA0A3BF"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CB692DA"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32CA571" w14:textId="77777777" w:rsidR="00026950" w:rsidRPr="00280AF4" w:rsidRDefault="00026950" w:rsidP="00026950">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2D3976C"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A64ECFD" w14:textId="77777777" w:rsidR="00026950"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E4A630" w14:textId="41AFDB9F"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w:t>
      </w:r>
      <w:proofErr w:type="spellStart"/>
      <w:r w:rsidRPr="00026950">
        <w:rPr>
          <w:rFonts w:asciiTheme="majorBidi" w:eastAsia="SimSun" w:hAnsiTheme="majorBidi" w:cstheme="majorBidi"/>
          <w:color w:val="auto"/>
          <w:sz w:val="24"/>
          <w:szCs w:val="24"/>
          <w:lang w:eastAsia="zh-CN"/>
        </w:rPr>
        <w:t>Витрек</w:t>
      </w:r>
      <w:proofErr w:type="spellEnd"/>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w:t>
      </w:r>
      <w:proofErr w:type="spell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 xml:space="preserve"> подобные контроллеры и датчики совместимые с </w:t>
      </w:r>
      <w:proofErr w:type="spellStart"/>
      <w:proofErr w:type="gram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w:t>
      </w:r>
      <w:proofErr w:type="gramEnd"/>
    </w:p>
    <w:p w14:paraId="2AC85814" w14:textId="0115F78E"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62E7CC88" w14:textId="77777777" w:rsidR="00026950" w:rsidRPr="00B136BB" w:rsidRDefault="00026950" w:rsidP="00026950">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19E725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6966EB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4234CC3" w14:textId="77777777" w:rsidR="00026950" w:rsidRPr="00B136BB" w:rsidRDefault="00026950" w:rsidP="00026950">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44913B"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66846DB5" w14:textId="77777777" w:rsidR="00026950"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1719A77" w14:textId="77777777" w:rsidR="00026950" w:rsidRPr="00B136BB"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E3F754F"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3844CBD"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6580C965"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8BB269F"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5EC5700F" w14:textId="088708E2" w:rsidR="00026950" w:rsidRPr="0054000A" w:rsidRDefault="00026950" w:rsidP="00026950">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r w:rsidR="00FB714A" w:rsidRPr="00FB714A">
        <w:rPr>
          <w:rFonts w:asciiTheme="majorBidi" w:eastAsia="SimSun" w:hAnsiTheme="majorBidi" w:cstheme="majorBidi"/>
          <w:bCs/>
          <w:color w:val="auto"/>
          <w:sz w:val="24"/>
          <w:szCs w:val="24"/>
          <w:lang w:eastAsia="zh-CN"/>
        </w:rPr>
        <w:t xml:space="preserve"> </w:t>
      </w:r>
      <w:r w:rsidR="00FB714A">
        <w:rPr>
          <w:rFonts w:asciiTheme="majorBidi" w:eastAsia="SimSun" w:hAnsiTheme="majorBidi" w:cstheme="majorBidi"/>
          <w:bCs/>
          <w:color w:val="auto"/>
          <w:sz w:val="24"/>
          <w:szCs w:val="24"/>
          <w:lang w:eastAsia="zh-CN"/>
        </w:rPr>
        <w:t xml:space="preserve">в направлении </w:t>
      </w:r>
      <w:r w:rsidR="001C7A22">
        <w:rPr>
          <w:rFonts w:asciiTheme="majorBidi" w:eastAsia="SimSun" w:hAnsiTheme="majorBidi" w:cstheme="majorBidi"/>
          <w:bCs/>
          <w:color w:val="auto"/>
          <w:sz w:val="24"/>
          <w:szCs w:val="24"/>
          <w:lang w:eastAsia="zh-CN"/>
        </w:rPr>
        <w:t>«Р</w:t>
      </w:r>
      <w:r w:rsidR="00FB714A">
        <w:rPr>
          <w:rFonts w:asciiTheme="majorBidi" w:eastAsia="SimSun" w:hAnsiTheme="majorBidi" w:cstheme="majorBidi"/>
          <w:bCs/>
          <w:color w:val="auto"/>
          <w:sz w:val="24"/>
          <w:szCs w:val="24"/>
          <w:lang w:eastAsia="zh-CN"/>
        </w:rPr>
        <w:t>обототехника</w:t>
      </w:r>
      <w:r w:rsidR="001C7A22">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 </w:t>
      </w:r>
      <w:r w:rsidR="00DE05A4">
        <w:rPr>
          <w:rFonts w:asciiTheme="majorBidi" w:eastAsia="SimSun" w:hAnsiTheme="majorBidi" w:cstheme="majorBidi"/>
          <w:b/>
          <w:color w:val="auto"/>
          <w:sz w:val="24"/>
          <w:szCs w:val="24"/>
          <w:lang w:eastAsia="zh-CN"/>
        </w:rPr>
        <w:t>Фабрики будущего</w:t>
      </w:r>
      <w:r w:rsidRPr="0054000A">
        <w:rPr>
          <w:rFonts w:asciiTheme="majorBidi" w:eastAsia="SimSun" w:hAnsiTheme="majorBidi" w:cstheme="majorBidi"/>
          <w:b/>
          <w:color w:val="auto"/>
          <w:sz w:val="24"/>
          <w:szCs w:val="24"/>
          <w:lang w:eastAsia="zh-CN"/>
        </w:rPr>
        <w:t>.</w:t>
      </w:r>
    </w:p>
    <w:p w14:paraId="5768E888" w14:textId="1C969B7C" w:rsidR="00026950" w:rsidRPr="00BA2B9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603DDB">
        <w:rPr>
          <w:rFonts w:asciiTheme="majorBidi" w:eastAsia="SimSun" w:hAnsiTheme="majorBidi" w:cstheme="majorBidi"/>
          <w:bCs/>
          <w:color w:val="auto"/>
          <w:sz w:val="24"/>
          <w:szCs w:val="24"/>
          <w:lang w:eastAsia="zh-CN"/>
        </w:rPr>
        <w:t>Фабрики будущего должны иметь от 2 и более взаимосвязанных производственных процесса, работать автономно</w:t>
      </w:r>
      <w:r w:rsidR="00050F1D">
        <w:rPr>
          <w:rFonts w:asciiTheme="majorBidi" w:eastAsia="SimSun" w:hAnsiTheme="majorBidi" w:cstheme="majorBidi"/>
          <w:bCs/>
          <w:color w:val="auto"/>
          <w:sz w:val="24"/>
          <w:szCs w:val="24"/>
          <w:lang w:eastAsia="zh-CN"/>
        </w:rPr>
        <w:t>. Погрузка сырья и выход готовой продукции должны контролироваться автоматически.</w:t>
      </w:r>
    </w:p>
    <w:p w14:paraId="6EAD97A0" w14:textId="6AF937F2"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149EB663"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27C79EC0"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021FABA"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29C7648" w14:textId="77777777"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67727149" w14:textId="77777777"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2C70E226"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01A0A37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AAC205E"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8626D9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43135572" w14:textId="77777777" w:rsidR="00026950" w:rsidRPr="00B136BB" w:rsidRDefault="00026950" w:rsidP="00026950">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7C1C3DA"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3F8364A7"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B92812"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043065F" w14:textId="77777777" w:rsidR="00026950"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581717"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C7AD07B"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E9CD3B9"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617366A0"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335033C"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3C9D8FB"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195FA43" w14:textId="77777777" w:rsidR="00026950" w:rsidRPr="00B136BB"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1AEB773"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06C0B230"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809522"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44E60DF2" w14:textId="77777777" w:rsidR="00026950" w:rsidRPr="00B136BB" w:rsidRDefault="00026950" w:rsidP="00026950">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8B1D986"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9F2D6FF" w14:textId="77777777" w:rsidR="00026950" w:rsidRPr="00B136BB" w:rsidRDefault="00026950" w:rsidP="00026950">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6D3EDB5B" w14:textId="77777777" w:rsidR="00050F1D" w:rsidRDefault="00050F1D">
      <w:pPr>
        <w:spacing w:line="240" w:lineRule="auto"/>
        <w:jc w:val="left"/>
        <w:rPr>
          <w:rFonts w:ascii="Times New Roman" w:eastAsia="SimSun" w:hAnsi="Times New Roman" w:cs="Times New Roman"/>
          <w:b/>
          <w:bCs/>
          <w:color w:val="auto"/>
          <w:szCs w:val="28"/>
          <w:lang w:eastAsia="ru-RU"/>
        </w:rPr>
      </w:pPr>
      <w:r>
        <w:br w:type="page"/>
      </w:r>
    </w:p>
    <w:p w14:paraId="2619305F" w14:textId="64E98276" w:rsidR="00050F1D" w:rsidRDefault="00050F1D" w:rsidP="00050F1D">
      <w:pPr>
        <w:pStyle w:val="BulletList"/>
      </w:pPr>
      <w:r>
        <w:t xml:space="preserve">Старшая категория </w:t>
      </w:r>
      <w:r w:rsidRPr="00165E74">
        <w:t>(</w:t>
      </w:r>
      <w:r>
        <w:t>12</w:t>
      </w:r>
      <w:r w:rsidRPr="00165E74">
        <w:t>-</w:t>
      </w:r>
      <w:r>
        <w:t>17</w:t>
      </w:r>
      <w:r w:rsidRPr="00165E74">
        <w:t xml:space="preserve"> лет)</w:t>
      </w:r>
    </w:p>
    <w:p w14:paraId="2F616921" w14:textId="41BC4BE7" w:rsidR="00050F1D" w:rsidRDefault="00050F1D" w:rsidP="00050F1D">
      <w:pPr>
        <w:pStyle w:val="BulletList"/>
      </w:pPr>
      <w:r>
        <w:rPr>
          <w:noProof/>
        </w:rPr>
        <w:drawing>
          <wp:anchor distT="0" distB="0" distL="114300" distR="114300" simplePos="0" relativeHeight="251797504" behindDoc="1" locked="0" layoutInCell="1" allowOverlap="1" wp14:anchorId="377EB4B3" wp14:editId="12E6FB84">
            <wp:simplePos x="0" y="0"/>
            <wp:positionH relativeFrom="column">
              <wp:posOffset>4272915</wp:posOffset>
            </wp:positionH>
            <wp:positionV relativeFrom="paragraph">
              <wp:posOffset>321310</wp:posOffset>
            </wp:positionV>
            <wp:extent cx="2524125" cy="25241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50F1D" w:rsidRPr="00280AF4" w14:paraId="61F6FC47"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70AEECE"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09782A2F"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50F1D" w:rsidRPr="00280AF4" w14:paraId="0CA78ACD"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5B391A44"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8B180D0"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50F1D" w:rsidRPr="00280AF4" w14:paraId="2B06DD36"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28488C8" w14:textId="77777777" w:rsidR="00050F1D" w:rsidRPr="00280AF4" w:rsidRDefault="00050F1D"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01801DE0" w14:textId="0682B25B" w:rsidR="00050F1D"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Pr>
                <w:rFonts w:ascii="Times New Roman" w:eastAsia="SimSun" w:hAnsi="Times New Roman" w:cs="Times New Roman"/>
                <w:color w:val="auto"/>
                <w:sz w:val="24"/>
                <w:szCs w:val="24"/>
                <w:lang w:eastAsia="zh-CN"/>
              </w:rPr>
              <w:t>Роботрек</w:t>
            </w:r>
            <w:proofErr w:type="spellEnd"/>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АПК «Юный нейрофизиолог-</w:t>
            </w:r>
            <w:proofErr w:type="gramStart"/>
            <w:r>
              <w:rPr>
                <w:rFonts w:ascii="Times New Roman" w:eastAsia="SimSun" w:hAnsi="Times New Roman" w:cs="Times New Roman"/>
                <w:color w:val="auto"/>
                <w:sz w:val="24"/>
                <w:szCs w:val="24"/>
                <w:lang w:eastAsia="zh-CN"/>
              </w:rPr>
              <w:t>инженер»</w:t>
            </w:r>
            <w:proofErr w:type="spellStart"/>
            <w:r w:rsidR="00050F1D" w:rsidRPr="004A76AC">
              <w:rPr>
                <w:rFonts w:ascii="Times New Roman" w:eastAsia="SimSun" w:hAnsi="Times New Roman" w:cs="Times New Roman"/>
                <w:color w:val="auto"/>
                <w:sz w:val="24"/>
                <w:szCs w:val="24"/>
                <w:lang w:val="en-US" w:eastAsia="zh-CN"/>
              </w:rPr>
              <w:t>MRTSeries</w:t>
            </w:r>
            <w:proofErr w:type="spellEnd"/>
            <w:proofErr w:type="gramEnd"/>
            <w:r w:rsidR="00050F1D">
              <w:rPr>
                <w:rFonts w:ascii="Times New Roman" w:eastAsia="SimSun" w:hAnsi="Times New Roman" w:cs="Times New Roman"/>
                <w:color w:val="auto"/>
                <w:sz w:val="24"/>
                <w:szCs w:val="24"/>
                <w:lang w:eastAsia="zh-CN"/>
              </w:rPr>
              <w:t>,</w:t>
            </w:r>
            <w:r w:rsidR="00050F1D" w:rsidRPr="004A76AC">
              <w:rPr>
                <w:rFonts w:ascii="Times New Roman" w:eastAsia="SimSun" w:hAnsi="Times New Roman" w:cs="Times New Roman"/>
                <w:color w:val="auto"/>
                <w:sz w:val="24"/>
                <w:szCs w:val="24"/>
                <w:lang w:eastAsia="zh-CN"/>
              </w:rPr>
              <w:t xml:space="preserve"> </w:t>
            </w:r>
            <w:r w:rsidR="00050F1D" w:rsidRPr="004A76AC">
              <w:rPr>
                <w:rFonts w:ascii="Times New Roman" w:eastAsia="SimSun" w:hAnsi="Times New Roman" w:cs="Times New Roman"/>
                <w:color w:val="auto"/>
                <w:sz w:val="24"/>
                <w:szCs w:val="24"/>
                <w:lang w:val="en-US" w:eastAsia="zh-CN"/>
              </w:rPr>
              <w:t>HUNA</w:t>
            </w:r>
            <w:r w:rsidR="00050F1D">
              <w:rPr>
                <w:rFonts w:ascii="Times New Roman" w:eastAsia="SimSun" w:hAnsi="Times New Roman" w:cs="Times New Roman"/>
                <w:color w:val="auto"/>
                <w:sz w:val="24"/>
                <w:szCs w:val="24"/>
                <w:lang w:eastAsia="zh-CN"/>
              </w:rPr>
              <w:t xml:space="preserve">, </w:t>
            </w:r>
          </w:p>
        </w:tc>
      </w:tr>
      <w:tr w:rsidR="00050F1D" w:rsidRPr="00280AF4" w14:paraId="06A5068A"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1613B5B" w14:textId="77777777" w:rsidR="00050F1D" w:rsidRPr="00280AF4" w:rsidRDefault="00050F1D"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4A2EF620"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50F1D" w:rsidRPr="00280AF4" w14:paraId="58691D3D"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03F8989B"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730315D2" w14:textId="77777777" w:rsidR="00050F1D" w:rsidRPr="00280AF4" w:rsidRDefault="00050F1D"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50F1D" w:rsidRPr="00280AF4" w14:paraId="2A2D3F17"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393820E"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CF12535" w14:textId="77777777" w:rsidR="00050F1D" w:rsidRPr="00280AF4" w:rsidRDefault="00050F1D"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DA3138" w14:textId="77777777" w:rsidR="00050F1D"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19EFF58" w14:textId="77777777" w:rsidR="00050F1D" w:rsidRPr="00280AF4"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BB6B02E"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A91AD0E" w14:textId="77777777" w:rsidR="00050F1D" w:rsidRPr="00280AF4" w:rsidRDefault="00050F1D" w:rsidP="00050F1D">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1A8AB7B" w14:textId="77777777" w:rsidR="00050F1D" w:rsidRPr="00280AF4" w:rsidRDefault="00050F1D" w:rsidP="00050F1D">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EC76CC5"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3A4884C" w14:textId="77777777" w:rsidR="00050F1D" w:rsidRPr="00280AF4" w:rsidRDefault="00050F1D" w:rsidP="00050F1D">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A0DB76F"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3B42DF69"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F81A0EE" w14:textId="77777777" w:rsidR="00050F1D" w:rsidRPr="00280AF4" w:rsidRDefault="00050F1D" w:rsidP="00050F1D">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077F82" w14:textId="72A19123"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w:t>
      </w:r>
      <w:r w:rsidR="003E2EF3">
        <w:rPr>
          <w:rFonts w:asciiTheme="majorBidi" w:eastAsia="SimSun" w:hAnsiTheme="majorBidi" w:cstheme="majorBidi"/>
          <w:color w:val="auto"/>
          <w:sz w:val="24"/>
          <w:szCs w:val="24"/>
          <w:lang w:eastAsia="zh-CN"/>
        </w:rPr>
        <w:t xml:space="preserve"> </w:t>
      </w:r>
      <w:r w:rsidR="003E2EF3" w:rsidRPr="00B764BE">
        <w:rPr>
          <w:rFonts w:asciiTheme="majorBidi" w:eastAsia="SimSun" w:hAnsiTheme="majorBidi" w:cstheme="majorBidi"/>
          <w:b/>
          <w:color w:val="auto"/>
          <w:sz w:val="24"/>
          <w:szCs w:val="24"/>
          <w:lang w:eastAsia="zh-CN"/>
        </w:rPr>
        <w:t>О</w:t>
      </w:r>
      <w:r w:rsidR="00B764BE" w:rsidRPr="00B764BE">
        <w:rPr>
          <w:rFonts w:asciiTheme="majorBidi" w:eastAsia="SimSun" w:hAnsiTheme="majorBidi" w:cstheme="majorBidi"/>
          <w:b/>
          <w:color w:val="auto"/>
          <w:sz w:val="24"/>
          <w:szCs w:val="24"/>
          <w:lang w:eastAsia="zh-CN"/>
        </w:rPr>
        <w:t>бязательно использование АПК «Юный нейрофизиолог-инженер» (</w:t>
      </w:r>
      <w:proofErr w:type="spellStart"/>
      <w:r w:rsidR="00B764BE" w:rsidRPr="00B764BE">
        <w:rPr>
          <w:rFonts w:asciiTheme="majorBidi" w:eastAsia="SimSun" w:hAnsiTheme="majorBidi" w:cstheme="majorBidi"/>
          <w:b/>
          <w:color w:val="auto"/>
          <w:sz w:val="24"/>
          <w:szCs w:val="24"/>
          <w:lang w:eastAsia="zh-CN"/>
        </w:rPr>
        <w:t>нейрогарнитура</w:t>
      </w:r>
      <w:proofErr w:type="spellEnd"/>
      <w:r w:rsidR="00B764BE" w:rsidRPr="00B764BE">
        <w:rPr>
          <w:rFonts w:asciiTheme="majorBidi" w:eastAsia="SimSun" w:hAnsiTheme="majorBidi" w:cstheme="majorBidi"/>
          <w:b/>
          <w:color w:val="auto"/>
          <w:sz w:val="24"/>
          <w:szCs w:val="24"/>
          <w:lang w:eastAsia="zh-CN"/>
        </w:rPr>
        <w:t xml:space="preserve">, </w:t>
      </w:r>
      <w:proofErr w:type="spellStart"/>
      <w:r w:rsidR="00B764BE" w:rsidRPr="00B764BE">
        <w:rPr>
          <w:rFonts w:asciiTheme="majorBidi" w:eastAsia="SimSun" w:hAnsiTheme="majorBidi" w:cstheme="majorBidi"/>
          <w:b/>
          <w:color w:val="auto"/>
          <w:sz w:val="24"/>
          <w:szCs w:val="24"/>
          <w:lang w:eastAsia="zh-CN"/>
        </w:rPr>
        <w:t>электрогарнитура</w:t>
      </w:r>
      <w:proofErr w:type="spellEnd"/>
      <w:r w:rsidR="00B764BE" w:rsidRPr="00B764BE">
        <w:rPr>
          <w:rFonts w:asciiTheme="majorBidi" w:eastAsia="SimSun" w:hAnsiTheme="majorBidi" w:cstheme="majorBidi"/>
          <w:b/>
          <w:color w:val="auto"/>
          <w:sz w:val="24"/>
          <w:szCs w:val="24"/>
          <w:lang w:eastAsia="zh-CN"/>
        </w:rPr>
        <w:t>).</w:t>
      </w:r>
      <w:r w:rsidRPr="00B136BB">
        <w:rPr>
          <w:rFonts w:asciiTheme="majorBidi" w:eastAsia="SimSun" w:hAnsiTheme="majorBidi" w:cstheme="majorBidi"/>
          <w:color w:val="auto"/>
          <w:sz w:val="24"/>
          <w:szCs w:val="24"/>
          <w:lang w:eastAsia="zh-CN"/>
        </w:rPr>
        <w:t xml:space="preserve">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9B38F24" w14:textId="77777777" w:rsidR="00050F1D"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8874E18" w14:textId="42D246A6"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w:t>
      </w:r>
      <w:proofErr w:type="spellStart"/>
      <w:r w:rsidRPr="00026950">
        <w:rPr>
          <w:rFonts w:asciiTheme="majorBidi" w:eastAsia="SimSun" w:hAnsiTheme="majorBidi" w:cstheme="majorBidi"/>
          <w:color w:val="auto"/>
          <w:sz w:val="24"/>
          <w:szCs w:val="24"/>
          <w:lang w:eastAsia="zh-CN"/>
        </w:rPr>
        <w:t>Витрек</w:t>
      </w:r>
      <w:proofErr w:type="spellEnd"/>
      <w:r w:rsidRPr="00026950">
        <w:rPr>
          <w:rFonts w:asciiTheme="majorBidi" w:eastAsia="SimSun" w:hAnsiTheme="majorBidi" w:cstheme="majorBidi"/>
          <w:color w:val="auto"/>
          <w:sz w:val="24"/>
          <w:szCs w:val="24"/>
          <w:lang w:eastAsia="zh-CN"/>
        </w:rPr>
        <w:t>».</w:t>
      </w:r>
      <w:r w:rsidR="00190CFB">
        <w:rPr>
          <w:rFonts w:asciiTheme="majorBidi" w:eastAsia="SimSun" w:hAnsiTheme="majorBidi" w:cstheme="majorBidi"/>
          <w:color w:val="auto"/>
          <w:sz w:val="24"/>
          <w:szCs w:val="24"/>
          <w:lang w:eastAsia="zh-CN"/>
        </w:rPr>
        <w:t xml:space="preserve"> Обязательное использование элементов </w:t>
      </w:r>
      <w:r w:rsidR="00F9152B">
        <w:rPr>
          <w:rFonts w:asciiTheme="majorBidi" w:eastAsia="SimSun" w:hAnsiTheme="majorBidi" w:cstheme="majorBidi"/>
          <w:color w:val="auto"/>
          <w:sz w:val="24"/>
          <w:szCs w:val="24"/>
          <w:lang w:eastAsia="zh-CN"/>
        </w:rPr>
        <w:t xml:space="preserve">АПК «Юный нейрофизиолог </w:t>
      </w:r>
      <w:proofErr w:type="gramStart"/>
      <w:r w:rsidR="00F9152B">
        <w:rPr>
          <w:rFonts w:asciiTheme="majorBidi" w:eastAsia="SimSun" w:hAnsiTheme="majorBidi" w:cstheme="majorBidi"/>
          <w:color w:val="auto"/>
          <w:sz w:val="24"/>
          <w:szCs w:val="24"/>
          <w:lang w:eastAsia="zh-CN"/>
        </w:rPr>
        <w:t xml:space="preserve">инженер» </w:t>
      </w:r>
      <w:r w:rsidR="00190CFB">
        <w:rPr>
          <w:rFonts w:asciiTheme="majorBidi" w:eastAsia="SimSun" w:hAnsiTheme="majorBidi" w:cstheme="majorBidi"/>
          <w:color w:val="auto"/>
          <w:sz w:val="24"/>
          <w:szCs w:val="24"/>
          <w:lang w:eastAsia="zh-CN"/>
        </w:rPr>
        <w:t xml:space="preserve">  </w:t>
      </w:r>
      <w:proofErr w:type="gramEnd"/>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w:t>
      </w:r>
      <w:proofErr w:type="spell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 xml:space="preserve"> подобные контроллеры и датчики совместимые с </w:t>
      </w:r>
      <w:proofErr w:type="spell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w:t>
      </w:r>
    </w:p>
    <w:p w14:paraId="69CBA56A"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495C446" w14:textId="77777777" w:rsidR="00050F1D" w:rsidRPr="00B136BB" w:rsidRDefault="00050F1D" w:rsidP="00050F1D">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097996E"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12E5EF4C"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A1A0463" w14:textId="77777777" w:rsidR="00050F1D" w:rsidRPr="00B136BB" w:rsidRDefault="00050F1D" w:rsidP="00050F1D">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73271245"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3CF4C5C5" w14:textId="77777777" w:rsidR="00050F1D"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553F534" w14:textId="77777777" w:rsidR="00050F1D" w:rsidRPr="00B136BB"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0F28F2D"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46B8F89"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D6E3A9C"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8CB4337"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8DE9F4D" w14:textId="15A52CEC" w:rsidR="00050F1D" w:rsidRPr="0054000A" w:rsidRDefault="00050F1D" w:rsidP="00050F1D">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«Нейротехнологии»</w:t>
      </w:r>
      <w:r w:rsidRPr="00BA2B9B">
        <w:rPr>
          <w:rFonts w:asciiTheme="majorBidi" w:eastAsia="SimSun" w:hAnsiTheme="majorBidi" w:cstheme="majorBidi"/>
          <w:bCs/>
          <w:color w:val="auto"/>
          <w:sz w:val="24"/>
          <w:szCs w:val="24"/>
          <w:lang w:eastAsia="zh-CN"/>
        </w:rPr>
        <w:t xml:space="preserve"> – </w:t>
      </w:r>
      <w:r w:rsidR="00FB714A">
        <w:rPr>
          <w:rFonts w:asciiTheme="majorBidi" w:eastAsia="SimSun" w:hAnsiTheme="majorBidi" w:cstheme="majorBidi"/>
          <w:b/>
          <w:color w:val="auto"/>
          <w:sz w:val="24"/>
          <w:szCs w:val="24"/>
          <w:lang w:eastAsia="zh-CN"/>
        </w:rPr>
        <w:t>Гаджеты</w:t>
      </w:r>
      <w:r>
        <w:rPr>
          <w:rFonts w:asciiTheme="majorBidi" w:eastAsia="SimSun" w:hAnsiTheme="majorBidi" w:cstheme="majorBidi"/>
          <w:b/>
          <w:color w:val="auto"/>
          <w:sz w:val="24"/>
          <w:szCs w:val="24"/>
          <w:lang w:eastAsia="zh-CN"/>
        </w:rPr>
        <w:t xml:space="preserve"> будущего</w:t>
      </w:r>
      <w:r w:rsidRPr="0054000A">
        <w:rPr>
          <w:rFonts w:asciiTheme="majorBidi" w:eastAsia="SimSun" w:hAnsiTheme="majorBidi" w:cstheme="majorBidi"/>
          <w:b/>
          <w:color w:val="auto"/>
          <w:sz w:val="24"/>
          <w:szCs w:val="24"/>
          <w:lang w:eastAsia="zh-CN"/>
        </w:rPr>
        <w:t>.</w:t>
      </w:r>
    </w:p>
    <w:p w14:paraId="7F920C6F" w14:textId="0174BC19" w:rsidR="00050F1D" w:rsidRPr="00BA2B9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FB714A" w:rsidRPr="00FB714A">
        <w:rPr>
          <w:rFonts w:asciiTheme="majorBidi" w:eastAsia="SimSun" w:hAnsiTheme="majorBidi" w:cstheme="majorBidi"/>
          <w:bCs/>
          <w:color w:val="auto"/>
          <w:sz w:val="24"/>
          <w:szCs w:val="24"/>
          <w:lang w:eastAsia="zh-CN"/>
        </w:rPr>
        <w:t>Га</w:t>
      </w:r>
      <w:r w:rsidR="00FB714A">
        <w:rPr>
          <w:rFonts w:asciiTheme="majorBidi" w:eastAsia="SimSun" w:hAnsiTheme="majorBidi" w:cstheme="majorBidi"/>
          <w:bCs/>
          <w:color w:val="auto"/>
          <w:sz w:val="24"/>
          <w:szCs w:val="24"/>
          <w:lang w:eastAsia="zh-CN"/>
        </w:rPr>
        <w:t>джет</w:t>
      </w:r>
      <w:r w:rsidR="00FB714A" w:rsidRPr="00FB714A">
        <w:rPr>
          <w:rFonts w:asciiTheme="majorBidi" w:eastAsia="SimSun" w:hAnsiTheme="majorBidi" w:cstheme="majorBidi"/>
          <w:bCs/>
          <w:color w:val="auto"/>
          <w:sz w:val="24"/>
          <w:szCs w:val="24"/>
          <w:lang w:eastAsia="zh-CN"/>
        </w:rPr>
        <w:t xml:space="preserve">— небольшое устройство, предназначенное для облегчения и усовершенствования жизни. </w:t>
      </w:r>
      <w:r w:rsidR="00FB714A">
        <w:rPr>
          <w:rFonts w:asciiTheme="majorBidi" w:eastAsia="SimSun" w:hAnsiTheme="majorBidi" w:cstheme="majorBidi"/>
          <w:bCs/>
          <w:color w:val="auto"/>
          <w:sz w:val="24"/>
          <w:szCs w:val="24"/>
          <w:lang w:eastAsia="zh-CN"/>
        </w:rPr>
        <w:t xml:space="preserve">Гаджетами могут быть различные устройства, которые взаимодействуют с человеком на биологическом уровне, используя такие сигналы как ЭЭГ, ФПГ, ЭМК, ЭКГ. Гаджеты могут быть носимыми или стационарными.  </w:t>
      </w:r>
      <w:r w:rsidR="003B4596">
        <w:rPr>
          <w:rFonts w:asciiTheme="majorBidi" w:eastAsia="SimSun" w:hAnsiTheme="majorBidi" w:cstheme="majorBidi"/>
          <w:bCs/>
          <w:color w:val="auto"/>
          <w:sz w:val="24"/>
          <w:szCs w:val="24"/>
          <w:lang w:eastAsia="zh-CN"/>
        </w:rPr>
        <w:t>Можно использовать только «</w:t>
      </w:r>
      <w:proofErr w:type="spellStart"/>
      <w:r w:rsidR="003B4596">
        <w:rPr>
          <w:rFonts w:asciiTheme="majorBidi" w:eastAsia="SimSun" w:hAnsiTheme="majorBidi" w:cstheme="majorBidi"/>
          <w:bCs/>
          <w:color w:val="auto"/>
          <w:sz w:val="24"/>
          <w:szCs w:val="24"/>
          <w:lang w:eastAsia="zh-CN"/>
        </w:rPr>
        <w:t>Нейрогарнитуру</w:t>
      </w:r>
      <w:proofErr w:type="spellEnd"/>
      <w:r w:rsidR="003B4596">
        <w:rPr>
          <w:rFonts w:asciiTheme="majorBidi" w:eastAsia="SimSun" w:hAnsiTheme="majorBidi" w:cstheme="majorBidi"/>
          <w:bCs/>
          <w:color w:val="auto"/>
          <w:sz w:val="24"/>
          <w:szCs w:val="24"/>
          <w:lang w:eastAsia="zh-CN"/>
        </w:rPr>
        <w:t>» или «</w:t>
      </w:r>
      <w:proofErr w:type="spellStart"/>
      <w:r w:rsidR="003B4596">
        <w:rPr>
          <w:rFonts w:asciiTheme="majorBidi" w:eastAsia="SimSun" w:hAnsiTheme="majorBidi" w:cstheme="majorBidi"/>
          <w:bCs/>
          <w:color w:val="auto"/>
          <w:sz w:val="24"/>
          <w:szCs w:val="24"/>
          <w:lang w:eastAsia="zh-CN"/>
        </w:rPr>
        <w:t>Электрогарнитуру</w:t>
      </w:r>
      <w:proofErr w:type="spellEnd"/>
      <w:r w:rsidR="003B4596">
        <w:rPr>
          <w:rFonts w:asciiTheme="majorBidi" w:eastAsia="SimSun" w:hAnsiTheme="majorBidi" w:cstheme="majorBidi"/>
          <w:bCs/>
          <w:color w:val="auto"/>
          <w:sz w:val="24"/>
          <w:szCs w:val="24"/>
          <w:lang w:eastAsia="zh-CN"/>
        </w:rPr>
        <w:t>», а также их совместную работу в режиме «Полиграф».</w:t>
      </w:r>
    </w:p>
    <w:p w14:paraId="20F3F8C2" w14:textId="43D0F0A9"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4A9AFCD3"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6E1F608"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15A86068"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778744E7" w14:textId="77777777"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1B6B4AEE" w14:textId="77777777"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7E264D6C"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E751495"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CA364C9"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E1F86"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7CEC53D5" w14:textId="77777777" w:rsidR="00050F1D" w:rsidRPr="00B136BB" w:rsidRDefault="00050F1D" w:rsidP="00050F1D">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15911D6"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10DF12C"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E9E1D4"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D89485F" w14:textId="77777777" w:rsidR="00050F1D"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AA53DA"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F5FCF3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99EAA3C"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6F58D7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54228D6"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16258292"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80ED2F0" w14:textId="77777777" w:rsidR="00050F1D" w:rsidRPr="00B136BB"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BBF07FF"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AA28E10"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30E025"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5313A73C" w14:textId="77777777" w:rsidR="00050F1D" w:rsidRPr="00B136BB" w:rsidRDefault="00050F1D" w:rsidP="00050F1D">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40380B0"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056CBC41" w14:textId="77777777" w:rsidR="00050F1D" w:rsidRPr="00B136BB" w:rsidRDefault="00050F1D" w:rsidP="00050F1D">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3E677E79" w14:textId="77777777" w:rsidR="00050F1D" w:rsidRDefault="00050F1D" w:rsidP="00F95342">
      <w:pPr>
        <w:pStyle w:val="BulletList"/>
      </w:pPr>
    </w:p>
    <w:p w14:paraId="779B8358" w14:textId="77777777" w:rsidR="003B4596" w:rsidRDefault="003B4596">
      <w:pPr>
        <w:spacing w:line="240" w:lineRule="auto"/>
        <w:jc w:val="left"/>
        <w:rPr>
          <w:rFonts w:ascii="Times New Roman" w:eastAsia="SimSun" w:hAnsi="Times New Roman" w:cs="Times New Roman"/>
          <w:b/>
          <w:bCs/>
          <w:color w:val="auto"/>
          <w:szCs w:val="28"/>
          <w:lang w:eastAsia="ru-RU"/>
        </w:rPr>
      </w:pPr>
      <w:r>
        <w:br w:type="page"/>
      </w:r>
    </w:p>
    <w:p w14:paraId="3844DD00" w14:textId="1D664616" w:rsidR="003B4596" w:rsidRDefault="003B4596" w:rsidP="003B4596">
      <w:pPr>
        <w:pStyle w:val="BulletList"/>
      </w:pPr>
      <w:r>
        <w:t xml:space="preserve">Старшая категория </w:t>
      </w:r>
      <w:r w:rsidRPr="00165E74">
        <w:t>(</w:t>
      </w:r>
      <w:r>
        <w:t>12</w:t>
      </w:r>
      <w:r w:rsidRPr="00165E74">
        <w:t>-</w:t>
      </w:r>
      <w:r>
        <w:t>17</w:t>
      </w:r>
      <w:r w:rsidRPr="00165E74">
        <w:t xml:space="preserve"> лет)</w:t>
      </w:r>
    </w:p>
    <w:p w14:paraId="44DF2264" w14:textId="3A5AA016" w:rsidR="003B4596" w:rsidRDefault="003B4596" w:rsidP="003B4596">
      <w:pPr>
        <w:pStyle w:val="BulletList"/>
      </w:pPr>
      <w:r>
        <w:rPr>
          <w:noProof/>
        </w:rPr>
        <w:drawing>
          <wp:anchor distT="0" distB="0" distL="114300" distR="114300" simplePos="0" relativeHeight="251799552" behindDoc="1" locked="0" layoutInCell="1" allowOverlap="1" wp14:anchorId="120C4C95" wp14:editId="7CE2A1CE">
            <wp:simplePos x="0" y="0"/>
            <wp:positionH relativeFrom="column">
              <wp:posOffset>4272915</wp:posOffset>
            </wp:positionH>
            <wp:positionV relativeFrom="paragraph">
              <wp:posOffset>321310</wp:posOffset>
            </wp:positionV>
            <wp:extent cx="2524125" cy="25241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Компьютерное зрение.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3B4596" w:rsidRPr="00280AF4" w14:paraId="392C0095"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3F37248E"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822757"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3B4596" w:rsidRPr="00280AF4" w14:paraId="3D229E51"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81F3502"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041889D"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3B4596" w:rsidRPr="00280AF4" w14:paraId="741834E0"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74205480" w14:textId="77777777" w:rsidR="003B4596" w:rsidRPr="00280AF4" w:rsidRDefault="003B4596"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756B2DB" w14:textId="7FD04572" w:rsidR="003B4596" w:rsidRPr="00817F90" w:rsidRDefault="00B764BE" w:rsidP="00B764BE">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w:t>
            </w:r>
            <w:proofErr w:type="spellStart"/>
            <w:r>
              <w:rPr>
                <w:rFonts w:ascii="Times New Roman" w:eastAsia="SimSun" w:hAnsi="Times New Roman" w:cs="Times New Roman"/>
                <w:color w:val="auto"/>
                <w:sz w:val="24"/>
                <w:szCs w:val="24"/>
                <w:lang w:eastAsia="zh-CN"/>
              </w:rPr>
              <w:t>рес</w:t>
            </w:r>
            <w:proofErr w:type="spellEnd"/>
            <w:r>
              <w:rPr>
                <w:rFonts w:ascii="Times New Roman" w:eastAsia="SimSun" w:hAnsi="Times New Roman" w:cs="Times New Roman"/>
                <w:color w:val="auto"/>
                <w:sz w:val="24"/>
                <w:szCs w:val="24"/>
                <w:lang w:eastAsia="zh-CN"/>
              </w:rPr>
              <w:t>. набор «</w:t>
            </w:r>
            <w:proofErr w:type="spellStart"/>
            <w:r>
              <w:rPr>
                <w:rFonts w:ascii="Times New Roman" w:eastAsia="SimSun" w:hAnsi="Times New Roman" w:cs="Times New Roman"/>
                <w:color w:val="auto"/>
                <w:sz w:val="24"/>
                <w:szCs w:val="24"/>
                <w:lang w:eastAsia="zh-CN"/>
              </w:rPr>
              <w:t>Видэрэтрек</w:t>
            </w:r>
            <w:proofErr w:type="spellEnd"/>
            <w:proofErr w:type="gramStart"/>
            <w:r>
              <w:rPr>
                <w:rFonts w:ascii="Times New Roman" w:eastAsia="SimSun" w:hAnsi="Times New Roman" w:cs="Times New Roman"/>
                <w:color w:val="auto"/>
                <w:sz w:val="24"/>
                <w:szCs w:val="24"/>
                <w:lang w:eastAsia="zh-CN"/>
              </w:rPr>
              <w:t>»,</w:t>
            </w:r>
            <w:proofErr w:type="spellStart"/>
            <w:r w:rsidR="003B4596" w:rsidRPr="004A76AC">
              <w:rPr>
                <w:rFonts w:ascii="Times New Roman" w:eastAsia="SimSun" w:hAnsi="Times New Roman" w:cs="Times New Roman"/>
                <w:color w:val="auto"/>
                <w:sz w:val="24"/>
                <w:szCs w:val="24"/>
                <w:lang w:val="en-US" w:eastAsia="zh-CN"/>
              </w:rPr>
              <w:t>MRTSeries</w:t>
            </w:r>
            <w:proofErr w:type="spellEnd"/>
            <w:proofErr w:type="gramEnd"/>
            <w:r w:rsidR="003B4596">
              <w:rPr>
                <w:rFonts w:ascii="Times New Roman" w:eastAsia="SimSun" w:hAnsi="Times New Roman" w:cs="Times New Roman"/>
                <w:color w:val="auto"/>
                <w:sz w:val="24"/>
                <w:szCs w:val="24"/>
                <w:lang w:eastAsia="zh-CN"/>
              </w:rPr>
              <w:t>,</w:t>
            </w:r>
            <w:r w:rsidR="003B4596" w:rsidRPr="004A76AC">
              <w:rPr>
                <w:rFonts w:ascii="Times New Roman" w:eastAsia="SimSun" w:hAnsi="Times New Roman" w:cs="Times New Roman"/>
                <w:color w:val="auto"/>
                <w:sz w:val="24"/>
                <w:szCs w:val="24"/>
                <w:lang w:eastAsia="zh-CN"/>
              </w:rPr>
              <w:t xml:space="preserve"> </w:t>
            </w:r>
            <w:r w:rsidR="003B4596" w:rsidRPr="004A76AC">
              <w:rPr>
                <w:rFonts w:ascii="Times New Roman" w:eastAsia="SimSun" w:hAnsi="Times New Roman" w:cs="Times New Roman"/>
                <w:color w:val="auto"/>
                <w:sz w:val="24"/>
                <w:szCs w:val="24"/>
                <w:lang w:val="en-US" w:eastAsia="zh-CN"/>
              </w:rPr>
              <w:t>HUNA</w:t>
            </w:r>
            <w:r w:rsidR="003B4596">
              <w:rPr>
                <w:rFonts w:ascii="Times New Roman" w:eastAsia="SimSun" w:hAnsi="Times New Roman" w:cs="Times New Roman"/>
                <w:color w:val="auto"/>
                <w:sz w:val="24"/>
                <w:szCs w:val="24"/>
                <w:lang w:eastAsia="zh-CN"/>
              </w:rPr>
              <w:t xml:space="preserve">, </w:t>
            </w:r>
          </w:p>
        </w:tc>
      </w:tr>
      <w:tr w:rsidR="003B4596" w:rsidRPr="00280AF4" w14:paraId="31109E98"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5FB173DA" w14:textId="77777777" w:rsidR="003B4596" w:rsidRPr="00280AF4" w:rsidRDefault="003B4596"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35B6636A"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3B4596" w:rsidRPr="00280AF4" w14:paraId="44667C2C"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5A0F2D3"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A907F09" w14:textId="77777777" w:rsidR="003B4596" w:rsidRPr="00280AF4" w:rsidRDefault="003B4596"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3B4596" w:rsidRPr="00280AF4" w14:paraId="73F5F126"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AB68026"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365EF551" w14:textId="77777777" w:rsidR="003B4596" w:rsidRPr="00280AF4" w:rsidRDefault="003B4596"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D313F02" w14:textId="77777777" w:rsidR="003B4596"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54B017A" w14:textId="77777777" w:rsidR="003B4596" w:rsidRPr="00280AF4"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9845F51"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76497087" w14:textId="77777777" w:rsidR="003B4596" w:rsidRPr="00280AF4" w:rsidRDefault="003B4596" w:rsidP="003B4596">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A6EDD88" w14:textId="77777777" w:rsidR="003B4596" w:rsidRPr="00280AF4" w:rsidRDefault="003B4596" w:rsidP="003B4596">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0A35993B"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4544126C" w14:textId="77777777" w:rsidR="003B4596" w:rsidRPr="00280AF4" w:rsidRDefault="003B4596" w:rsidP="003B4596">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5F839698"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6352B7F"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0D27EA7" w14:textId="77777777" w:rsidR="003B4596" w:rsidRPr="00280AF4" w:rsidRDefault="003B4596" w:rsidP="003B4596">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3651AC81" w14:textId="1CFD2852"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 xml:space="preserve">Для сборки робота можно использовать только наборы серии MRT и </w:t>
      </w:r>
      <w:proofErr w:type="gramStart"/>
      <w:r w:rsidRPr="00B136BB">
        <w:rPr>
          <w:rFonts w:asciiTheme="majorBidi" w:eastAsia="SimSun" w:hAnsiTheme="majorBidi" w:cstheme="majorBidi"/>
          <w:color w:val="auto"/>
          <w:sz w:val="24"/>
          <w:szCs w:val="24"/>
          <w:lang w:eastAsia="zh-CN"/>
        </w:rPr>
        <w:t>Роботрек.</w:t>
      </w:r>
      <w:r w:rsidR="00B764BE">
        <w:rPr>
          <w:rFonts w:asciiTheme="majorBidi" w:eastAsia="SimSun" w:hAnsiTheme="majorBidi" w:cstheme="majorBidi"/>
          <w:color w:val="auto"/>
          <w:sz w:val="24"/>
          <w:szCs w:val="24"/>
          <w:lang w:eastAsia="zh-CN"/>
        </w:rPr>
        <w:t>.</w:t>
      </w:r>
      <w:proofErr w:type="gramEnd"/>
      <w:r w:rsidR="00B764BE">
        <w:rPr>
          <w:rFonts w:asciiTheme="majorBidi" w:eastAsia="SimSun" w:hAnsiTheme="majorBidi" w:cstheme="majorBidi"/>
          <w:color w:val="auto"/>
          <w:sz w:val="24"/>
          <w:szCs w:val="24"/>
          <w:lang w:eastAsia="zh-CN"/>
        </w:rPr>
        <w:t xml:space="preserve"> </w:t>
      </w:r>
      <w:r w:rsidR="00B764BE" w:rsidRPr="00B764BE">
        <w:rPr>
          <w:rFonts w:asciiTheme="majorBidi" w:eastAsia="SimSun" w:hAnsiTheme="majorBidi" w:cstheme="majorBidi"/>
          <w:b/>
          <w:color w:val="auto"/>
          <w:sz w:val="24"/>
          <w:szCs w:val="24"/>
          <w:lang w:eastAsia="zh-CN"/>
        </w:rPr>
        <w:t>Обязательно использование набора ВИДЭРЭТРЕК</w:t>
      </w:r>
      <w:r w:rsidR="00B764BE">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 xml:space="preserve">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53908D" w14:textId="77777777" w:rsidR="003B4596"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7EDD5A32" w14:textId="28257B24"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w:t>
      </w:r>
      <w:proofErr w:type="spellStart"/>
      <w:r w:rsidRPr="00026950">
        <w:rPr>
          <w:rFonts w:asciiTheme="majorBidi" w:eastAsia="SimSun" w:hAnsiTheme="majorBidi" w:cstheme="majorBidi"/>
          <w:color w:val="auto"/>
          <w:sz w:val="24"/>
          <w:szCs w:val="24"/>
          <w:lang w:eastAsia="zh-CN"/>
        </w:rPr>
        <w:t>Витрек</w:t>
      </w:r>
      <w:proofErr w:type="spellEnd"/>
      <w:r w:rsidRPr="00026950">
        <w:rPr>
          <w:rFonts w:asciiTheme="majorBidi" w:eastAsia="SimSun" w:hAnsiTheme="majorBidi" w:cstheme="majorBidi"/>
          <w:color w:val="auto"/>
          <w:sz w:val="24"/>
          <w:szCs w:val="24"/>
          <w:lang w:eastAsia="zh-CN"/>
        </w:rPr>
        <w:t>».</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w:t>
      </w:r>
      <w:proofErr w:type="spell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 xml:space="preserve"> подобные контроллеры и датчики совместимые с </w:t>
      </w:r>
      <w:proofErr w:type="spellStart"/>
      <w:proofErr w:type="gram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w:t>
      </w:r>
      <w:proofErr w:type="gramEnd"/>
    </w:p>
    <w:p w14:paraId="0CDA1C70"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2681BA4C" w14:textId="77777777" w:rsidR="003B4596" w:rsidRPr="00B136BB" w:rsidRDefault="003B4596" w:rsidP="003B4596">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59D4C5A2"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2AEB164"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2D8257E" w14:textId="77777777" w:rsidR="003B4596" w:rsidRPr="00B136BB" w:rsidRDefault="003B4596" w:rsidP="003B4596">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923164A"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21ABB40" w14:textId="77777777" w:rsidR="003B4596"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E39B9" w14:textId="77777777" w:rsidR="003B4596" w:rsidRPr="00B136BB"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949663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1FE43211"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0616BFA"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04781956"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0E709E9C" w14:textId="229F2DFB" w:rsidR="003B4596" w:rsidRPr="0054000A" w:rsidRDefault="003B4596" w:rsidP="003B4596">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«Компьютерное зрение» </w:t>
      </w:r>
      <w:r w:rsidR="00FB714A" w:rsidRPr="00BA2B9B">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w:t>
      </w:r>
      <w:r w:rsidR="00FB714A" w:rsidRPr="00FB714A">
        <w:rPr>
          <w:rFonts w:asciiTheme="majorBidi" w:eastAsia="SimSun" w:hAnsiTheme="majorBidi" w:cstheme="majorBidi"/>
          <w:b/>
          <w:color w:val="auto"/>
          <w:sz w:val="24"/>
          <w:szCs w:val="24"/>
          <w:lang w:eastAsia="zh-CN"/>
        </w:rPr>
        <w:t>Системы безопасности для городской среды</w:t>
      </w:r>
      <w:r w:rsidRPr="00FB714A">
        <w:rPr>
          <w:rFonts w:asciiTheme="majorBidi" w:eastAsia="SimSun" w:hAnsiTheme="majorBidi" w:cstheme="majorBidi"/>
          <w:b/>
          <w:color w:val="auto"/>
          <w:sz w:val="24"/>
          <w:szCs w:val="24"/>
          <w:lang w:eastAsia="zh-CN"/>
        </w:rPr>
        <w:t>.</w:t>
      </w:r>
    </w:p>
    <w:p w14:paraId="11817A27" w14:textId="374F8E04" w:rsidR="003B4596" w:rsidRPr="00BA2B9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1C7A22">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2F37D57A" w14:textId="7636C5A1"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0C0582B7"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4A744E58"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AEE51B8"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3C1F22F" w14:textId="77777777"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5274D61B" w14:textId="77777777"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6746AC43"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D4B7A1B"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39829A2"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F822529"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ED872BB" w14:textId="77777777" w:rsidR="003B4596" w:rsidRPr="00B136BB" w:rsidRDefault="003B4596" w:rsidP="003B4596">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40B64BC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C869F1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4392D262"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729DD1F0" w14:textId="77777777" w:rsidR="003B4596"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8BEA50"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1A8B7E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0A5207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9DC655A"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72916E5"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6E6029ED"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A356806" w14:textId="77777777" w:rsidR="003B4596" w:rsidRPr="00B136BB"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DE4A2F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74DCB01"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E71D261"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FA0DE87" w14:textId="77777777" w:rsidR="003B4596" w:rsidRPr="00B136BB" w:rsidRDefault="003B4596" w:rsidP="003B4596">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0985D4A9"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E3C155C" w14:textId="77777777" w:rsidR="003B4596" w:rsidRPr="00B136BB" w:rsidRDefault="003B4596" w:rsidP="003B4596">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7525013D" w14:textId="50564314" w:rsidR="001C7A22" w:rsidRDefault="001C7A22">
      <w:pPr>
        <w:spacing w:line="240" w:lineRule="auto"/>
        <w:jc w:val="left"/>
        <w:rPr>
          <w:rFonts w:ascii="Times New Roman" w:eastAsia="SimSun" w:hAnsi="Times New Roman" w:cs="Times New Roman"/>
          <w:b/>
          <w:bCs/>
          <w:color w:val="auto"/>
          <w:szCs w:val="28"/>
          <w:lang w:eastAsia="ru-RU"/>
        </w:rPr>
      </w:pPr>
      <w:r>
        <w:br w:type="page"/>
      </w:r>
    </w:p>
    <w:p w14:paraId="18583B0C" w14:textId="0BDDFA9A" w:rsidR="00050F1D" w:rsidRDefault="00050F1D" w:rsidP="00F95342">
      <w:pPr>
        <w:pStyle w:val="BulletList"/>
      </w:pPr>
    </w:p>
    <w:p w14:paraId="5C49459D" w14:textId="77777777" w:rsidR="001C7A22" w:rsidRDefault="001C7A22" w:rsidP="001C7A22">
      <w:pPr>
        <w:pStyle w:val="BulletList"/>
      </w:pPr>
      <w:r>
        <w:tab/>
        <w:t xml:space="preserve">Старшая категория </w:t>
      </w:r>
      <w:r w:rsidRPr="00165E74">
        <w:t>(</w:t>
      </w:r>
      <w:r>
        <w:t>12</w:t>
      </w:r>
      <w:r w:rsidRPr="00165E74">
        <w:t>-</w:t>
      </w:r>
      <w:r>
        <w:t>17</w:t>
      </w:r>
      <w:r w:rsidRPr="00165E74">
        <w:t xml:space="preserve"> лет)</w:t>
      </w:r>
    </w:p>
    <w:p w14:paraId="02007A59" w14:textId="5D12EEA9" w:rsidR="001C7A22" w:rsidRDefault="001C7A22" w:rsidP="001C7A22">
      <w:pPr>
        <w:pStyle w:val="BulletList"/>
      </w:pPr>
      <w:r>
        <w:rPr>
          <w:noProof/>
        </w:rPr>
        <w:drawing>
          <wp:anchor distT="0" distB="0" distL="114300" distR="114300" simplePos="0" relativeHeight="251801600" behindDoc="1" locked="0" layoutInCell="1" allowOverlap="1" wp14:anchorId="3203B8EB" wp14:editId="53D9DB93">
            <wp:simplePos x="0" y="0"/>
            <wp:positionH relativeFrom="column">
              <wp:posOffset>4272915</wp:posOffset>
            </wp:positionH>
            <wp:positionV relativeFrom="paragraph">
              <wp:posOffset>321310</wp:posOffset>
            </wp:positionV>
            <wp:extent cx="2524125" cy="252412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Искусственный интеллект. </w:t>
      </w:r>
      <w:r w:rsidRPr="00EB3FDC">
        <w:rPr>
          <w:rFonts w:asciiTheme="majorBidi" w:hAnsiTheme="majorBidi" w:cstheme="majorBidi"/>
        </w:rPr>
        <w:t>Творческий проект</w:t>
      </w:r>
      <w:r>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1C7A22" w:rsidRPr="00280AF4" w14:paraId="718B3C29"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7624CE5"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2CDF9C"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1C7A22" w:rsidRPr="00280AF4" w14:paraId="718F2382"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58FDE98"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B5B1DB2"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C7A22" w:rsidRPr="00280AF4" w14:paraId="728FAAE8"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B521728" w14:textId="77777777" w:rsidR="001C7A22" w:rsidRPr="00280AF4" w:rsidRDefault="001C7A22"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74F26C8" w14:textId="77288CDC" w:rsidR="001C7A22" w:rsidRPr="00817F90" w:rsidRDefault="00B764BE" w:rsidP="00B764BE">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w:t>
            </w:r>
            <w:proofErr w:type="spellStart"/>
            <w:r>
              <w:rPr>
                <w:rFonts w:ascii="Times New Roman" w:eastAsia="SimSun" w:hAnsi="Times New Roman" w:cs="Times New Roman"/>
                <w:color w:val="auto"/>
                <w:sz w:val="24"/>
                <w:szCs w:val="24"/>
                <w:lang w:eastAsia="zh-CN"/>
              </w:rPr>
              <w:t>рес</w:t>
            </w:r>
            <w:proofErr w:type="spellEnd"/>
            <w:r>
              <w:rPr>
                <w:rFonts w:ascii="Times New Roman" w:eastAsia="SimSun" w:hAnsi="Times New Roman" w:cs="Times New Roman"/>
                <w:color w:val="auto"/>
                <w:sz w:val="24"/>
                <w:szCs w:val="24"/>
                <w:lang w:eastAsia="zh-CN"/>
              </w:rPr>
              <w:t xml:space="preserve">. </w:t>
            </w:r>
            <w:proofErr w:type="gramStart"/>
            <w:r>
              <w:rPr>
                <w:rFonts w:ascii="Times New Roman" w:eastAsia="SimSun" w:hAnsi="Times New Roman" w:cs="Times New Roman"/>
                <w:color w:val="auto"/>
                <w:sz w:val="24"/>
                <w:szCs w:val="24"/>
                <w:lang w:eastAsia="zh-CN"/>
              </w:rPr>
              <w:t xml:space="preserve">набор  </w:t>
            </w:r>
            <w:proofErr w:type="spellStart"/>
            <w:r>
              <w:rPr>
                <w:rFonts w:ascii="Times New Roman" w:eastAsia="SimSun" w:hAnsi="Times New Roman" w:cs="Times New Roman"/>
                <w:color w:val="auto"/>
                <w:sz w:val="24"/>
                <w:szCs w:val="24"/>
                <w:lang w:eastAsia="zh-CN"/>
              </w:rPr>
              <w:t>Артинтрек</w:t>
            </w:r>
            <w:proofErr w:type="spellEnd"/>
            <w:proofErr w:type="gramEnd"/>
            <w:r>
              <w:rPr>
                <w:rFonts w:ascii="Times New Roman" w:eastAsia="SimSun" w:hAnsi="Times New Roman" w:cs="Times New Roman"/>
                <w:color w:val="auto"/>
                <w:sz w:val="24"/>
                <w:szCs w:val="24"/>
                <w:lang w:eastAsia="zh-CN"/>
              </w:rPr>
              <w:t xml:space="preserve"> Базовый, </w:t>
            </w:r>
            <w:proofErr w:type="spellStart"/>
            <w:r>
              <w:rPr>
                <w:rFonts w:ascii="Times New Roman" w:eastAsia="SimSun" w:hAnsi="Times New Roman" w:cs="Times New Roman"/>
                <w:color w:val="auto"/>
                <w:sz w:val="24"/>
                <w:szCs w:val="24"/>
                <w:lang w:eastAsia="zh-CN"/>
              </w:rPr>
              <w:t>Артинтрек</w:t>
            </w:r>
            <w:proofErr w:type="spellEnd"/>
            <w:r>
              <w:rPr>
                <w:rFonts w:ascii="Times New Roman" w:eastAsia="SimSun" w:hAnsi="Times New Roman" w:cs="Times New Roman"/>
                <w:color w:val="auto"/>
                <w:sz w:val="24"/>
                <w:szCs w:val="24"/>
                <w:lang w:eastAsia="zh-CN"/>
              </w:rPr>
              <w:t xml:space="preserve"> ПРО, </w:t>
            </w:r>
            <w:proofErr w:type="spellStart"/>
            <w:r w:rsidR="001C7A22" w:rsidRPr="004A76AC">
              <w:rPr>
                <w:rFonts w:ascii="Times New Roman" w:eastAsia="SimSun" w:hAnsi="Times New Roman" w:cs="Times New Roman"/>
                <w:color w:val="auto"/>
                <w:sz w:val="24"/>
                <w:szCs w:val="24"/>
                <w:lang w:val="en-US" w:eastAsia="zh-CN"/>
              </w:rPr>
              <w:t>MRTSeries</w:t>
            </w:r>
            <w:proofErr w:type="spellEnd"/>
            <w:r w:rsidR="001C7A22">
              <w:rPr>
                <w:rFonts w:ascii="Times New Roman" w:eastAsia="SimSun" w:hAnsi="Times New Roman" w:cs="Times New Roman"/>
                <w:color w:val="auto"/>
                <w:sz w:val="24"/>
                <w:szCs w:val="24"/>
                <w:lang w:eastAsia="zh-CN"/>
              </w:rPr>
              <w:t>,</w:t>
            </w:r>
            <w:r w:rsidR="001C7A22" w:rsidRPr="004A76AC">
              <w:rPr>
                <w:rFonts w:ascii="Times New Roman" w:eastAsia="SimSun" w:hAnsi="Times New Roman" w:cs="Times New Roman"/>
                <w:color w:val="auto"/>
                <w:sz w:val="24"/>
                <w:szCs w:val="24"/>
                <w:lang w:eastAsia="zh-CN"/>
              </w:rPr>
              <w:t xml:space="preserve"> </w:t>
            </w:r>
            <w:r w:rsidR="001C7A22" w:rsidRPr="004A76AC">
              <w:rPr>
                <w:rFonts w:ascii="Times New Roman" w:eastAsia="SimSun" w:hAnsi="Times New Roman" w:cs="Times New Roman"/>
                <w:color w:val="auto"/>
                <w:sz w:val="24"/>
                <w:szCs w:val="24"/>
                <w:lang w:val="en-US" w:eastAsia="zh-CN"/>
              </w:rPr>
              <w:t>HUNA</w:t>
            </w:r>
            <w:r w:rsidR="001C7A22">
              <w:rPr>
                <w:rFonts w:ascii="Times New Roman" w:eastAsia="SimSun" w:hAnsi="Times New Roman" w:cs="Times New Roman"/>
                <w:color w:val="auto"/>
                <w:sz w:val="24"/>
                <w:szCs w:val="24"/>
                <w:lang w:eastAsia="zh-CN"/>
              </w:rPr>
              <w:t xml:space="preserve">, </w:t>
            </w:r>
          </w:p>
        </w:tc>
      </w:tr>
      <w:tr w:rsidR="001C7A22" w:rsidRPr="00280AF4" w14:paraId="4F7E0223"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9C87D6" w14:textId="77777777" w:rsidR="001C7A22" w:rsidRPr="00280AF4" w:rsidRDefault="001C7A22"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C13D277"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C7A22" w:rsidRPr="00280AF4" w14:paraId="7F21117C"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024C990"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E5572C8" w14:textId="77777777" w:rsidR="001C7A22" w:rsidRPr="00280AF4" w:rsidRDefault="001C7A22"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C7A22" w:rsidRPr="00280AF4" w14:paraId="34A7CDB2"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2A8B00B"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C76625A" w14:textId="77777777" w:rsidR="001C7A22" w:rsidRPr="00280AF4" w:rsidRDefault="001C7A22"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8AE594" w14:textId="77777777" w:rsidR="001C7A22"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F963647" w14:textId="77777777" w:rsidR="001C7A22" w:rsidRPr="00280AF4"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0AD47FD"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2AF9B09" w14:textId="77777777" w:rsidR="001C7A22" w:rsidRPr="00280AF4" w:rsidRDefault="001C7A22" w:rsidP="001C7A2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35DB9837" w14:textId="77777777" w:rsidR="001C7A22" w:rsidRPr="00280AF4" w:rsidRDefault="001C7A22" w:rsidP="001C7A2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46B37B1"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044669A" w14:textId="77777777" w:rsidR="001C7A22" w:rsidRPr="00280AF4" w:rsidRDefault="001C7A22" w:rsidP="001C7A2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B2111F7"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EBAF968"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5FF1253" w14:textId="77777777" w:rsidR="001C7A22" w:rsidRPr="00280AF4" w:rsidRDefault="001C7A22" w:rsidP="001C7A2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056EEAA0" w14:textId="6E50CF21"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 xml:space="preserve">Для сборки робота можно использовать только наборы серии MRT и Роботрек. </w:t>
      </w:r>
      <w:r w:rsidR="00B764BE" w:rsidRPr="00B764BE">
        <w:rPr>
          <w:rFonts w:asciiTheme="majorBidi" w:eastAsia="SimSun" w:hAnsiTheme="majorBidi" w:cstheme="majorBidi"/>
          <w:b/>
          <w:color w:val="auto"/>
          <w:sz w:val="24"/>
          <w:szCs w:val="24"/>
          <w:lang w:eastAsia="zh-CN"/>
        </w:rPr>
        <w:t xml:space="preserve">Обязательно использование наборов Артинтрек </w:t>
      </w:r>
      <w:r w:rsidR="00D753D6" w:rsidRPr="00B764BE">
        <w:rPr>
          <w:rFonts w:asciiTheme="majorBidi" w:eastAsia="SimSun" w:hAnsiTheme="majorBidi" w:cstheme="majorBidi"/>
          <w:b/>
          <w:color w:val="auto"/>
          <w:sz w:val="24"/>
          <w:szCs w:val="24"/>
          <w:lang w:eastAsia="zh-CN"/>
        </w:rPr>
        <w:t>Базовый или</w:t>
      </w:r>
      <w:r w:rsidR="00B764BE" w:rsidRPr="00B764BE">
        <w:rPr>
          <w:rFonts w:asciiTheme="majorBidi" w:eastAsia="SimSun" w:hAnsiTheme="majorBidi" w:cstheme="majorBidi"/>
          <w:b/>
          <w:color w:val="auto"/>
          <w:sz w:val="24"/>
          <w:szCs w:val="24"/>
          <w:lang w:eastAsia="zh-CN"/>
        </w:rPr>
        <w:t xml:space="preserve"> Артинтрек ПРО</w:t>
      </w:r>
      <w:r w:rsidR="00B764BE">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0B2BA1E4" w14:textId="77777777" w:rsidR="001C7A22"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3EE7049" w14:textId="4E2F5358"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w:t>
      </w:r>
      <w:r w:rsidR="00054C38">
        <w:rPr>
          <w:rFonts w:asciiTheme="majorBidi" w:eastAsia="SimSun" w:hAnsiTheme="majorBidi" w:cstheme="majorBidi"/>
          <w:color w:val="auto"/>
          <w:sz w:val="24"/>
          <w:szCs w:val="24"/>
          <w:lang w:eastAsia="zh-CN"/>
        </w:rPr>
        <w:t xml:space="preserve"> модуль искусственного интеллекта «Артинтрек»</w:t>
      </w:r>
      <w:r w:rsidRPr="00026950">
        <w:rPr>
          <w:rFonts w:asciiTheme="majorBidi" w:eastAsia="SimSun" w:hAnsiTheme="majorBidi" w:cstheme="majorBidi"/>
          <w:color w:val="auto"/>
          <w:sz w:val="24"/>
          <w:szCs w:val="24"/>
          <w:lang w:eastAsia="zh-CN"/>
        </w:rPr>
        <w:t>.</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w:t>
      </w:r>
      <w:proofErr w:type="spell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 xml:space="preserve"> подобные контроллеры и датчики совместимые с </w:t>
      </w:r>
      <w:proofErr w:type="spellStart"/>
      <w:proofErr w:type="gramStart"/>
      <w:r w:rsidRPr="00026950">
        <w:rPr>
          <w:rFonts w:asciiTheme="majorBidi" w:eastAsia="SimSun" w:hAnsiTheme="majorBidi" w:cstheme="majorBidi"/>
          <w:color w:val="auto"/>
          <w:sz w:val="24"/>
          <w:szCs w:val="24"/>
          <w:lang w:eastAsia="zh-CN"/>
        </w:rPr>
        <w:t>Arduino</w:t>
      </w:r>
      <w:proofErr w:type="spellEnd"/>
      <w:r w:rsidRPr="00026950">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w:t>
      </w:r>
      <w:proofErr w:type="gramEnd"/>
    </w:p>
    <w:p w14:paraId="0D566CCD"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798A480" w14:textId="77777777" w:rsidR="001C7A22" w:rsidRPr="00B136BB" w:rsidRDefault="001C7A22" w:rsidP="001C7A2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5EBACE6"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D54CAB1"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8F0F205" w14:textId="77777777" w:rsidR="001C7A22" w:rsidRPr="00B136BB" w:rsidRDefault="001C7A22" w:rsidP="001C7A2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E817E44"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18D59F04" w14:textId="77777777" w:rsidR="001C7A22"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6422BA7" w14:textId="77777777" w:rsidR="001C7A22" w:rsidRPr="00B136BB"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917F48"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3FCCD049"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F5F6646"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9E35887"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1C82FBA" w14:textId="624A0105" w:rsidR="001C7A22" w:rsidRPr="0054000A" w:rsidRDefault="001C7A22" w:rsidP="001C7A22">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 в направлении «</w:t>
      </w:r>
      <w:r w:rsidR="004E5C0A">
        <w:rPr>
          <w:rFonts w:asciiTheme="majorBidi" w:eastAsia="SimSun" w:hAnsiTheme="majorBidi" w:cstheme="majorBidi"/>
          <w:bCs/>
          <w:color w:val="auto"/>
          <w:sz w:val="24"/>
          <w:szCs w:val="24"/>
          <w:lang w:eastAsia="zh-CN"/>
        </w:rPr>
        <w:t>Искусственный интеллект</w:t>
      </w:r>
      <w:r>
        <w:rPr>
          <w:rFonts w:asciiTheme="majorBidi" w:eastAsia="SimSun" w:hAnsiTheme="majorBidi" w:cstheme="majorBidi"/>
          <w:bCs/>
          <w:color w:val="auto"/>
          <w:sz w:val="24"/>
          <w:szCs w:val="24"/>
          <w:lang w:eastAsia="zh-CN"/>
        </w:rPr>
        <w:t xml:space="preserve">» </w:t>
      </w:r>
      <w:r w:rsidRPr="00BA2B9B">
        <w:rPr>
          <w:rFonts w:asciiTheme="majorBidi" w:eastAsia="SimSun" w:hAnsiTheme="majorBidi" w:cstheme="majorBidi"/>
          <w:bCs/>
          <w:color w:val="auto"/>
          <w:sz w:val="24"/>
          <w:szCs w:val="24"/>
          <w:lang w:eastAsia="zh-CN"/>
        </w:rPr>
        <w:t xml:space="preserve">– </w:t>
      </w:r>
      <w:r w:rsidRPr="00FB714A">
        <w:rPr>
          <w:rFonts w:asciiTheme="majorBidi" w:eastAsia="SimSun" w:hAnsiTheme="majorBidi" w:cstheme="majorBidi"/>
          <w:b/>
          <w:color w:val="auto"/>
          <w:sz w:val="24"/>
          <w:szCs w:val="24"/>
          <w:lang w:eastAsia="zh-CN"/>
        </w:rPr>
        <w:t>Системы безопасности для городской среды.</w:t>
      </w:r>
    </w:p>
    <w:p w14:paraId="17DBAFA4" w14:textId="77777777" w:rsidR="001C7A22" w:rsidRPr="00BA2B9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61EDDB7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старшей категории.</w:t>
      </w:r>
    </w:p>
    <w:p w14:paraId="7D09BA4C"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793CF3C9"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26161B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CEEF236" w14:textId="77777777"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55CEF30F" w14:textId="77777777"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7F4F606F"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2333884C"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B009CC3"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18A8D74"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B615FDA" w14:textId="77777777" w:rsidR="001C7A22" w:rsidRPr="00B136BB" w:rsidRDefault="001C7A22" w:rsidP="001C7A2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1A6F753"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D6B0FC9"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F494352"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8A88E90" w14:textId="77777777" w:rsidR="001C7A22"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1571E1C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CEEB93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D43BEAD"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AF6FB4B"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0133D3E"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D215AEC"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3AA030C" w14:textId="77777777" w:rsidR="001C7A22" w:rsidRPr="00B136BB"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0C43D21B"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0E01B1F"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507D286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C842E2A" w14:textId="77777777" w:rsidR="001C7A22" w:rsidRPr="00B136BB" w:rsidRDefault="001C7A22" w:rsidP="001C7A2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25EC024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78C192E" w14:textId="0863C355" w:rsidR="001C7A22" w:rsidRPr="001C7A22" w:rsidRDefault="001C7A22" w:rsidP="006E68EC">
      <w:pPr>
        <w:widowControl w:val="0"/>
        <w:kinsoku w:val="0"/>
        <w:overflowPunct w:val="0"/>
        <w:autoSpaceDE w:val="0"/>
        <w:autoSpaceDN w:val="0"/>
        <w:adjustRightInd w:val="0"/>
        <w:ind w:right="278" w:firstLine="426"/>
        <w:rPr>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sectPr w:rsidR="001C7A22" w:rsidRPr="001C7A22" w:rsidSect="00036FE6">
      <w:footerReference w:type="default" r:id="rId17"/>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AB0A0" w14:textId="77777777" w:rsidR="00A94122" w:rsidRDefault="00A94122">
      <w:r>
        <w:separator/>
      </w:r>
    </w:p>
  </w:endnote>
  <w:endnote w:type="continuationSeparator" w:id="0">
    <w:p w14:paraId="1E161300" w14:textId="77777777" w:rsidR="00A94122" w:rsidRDefault="00A94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Exotc350 Bd BT">
    <w:altName w:val="Gabriola"/>
    <w:charset w:val="00"/>
    <w:family w:val="decorative"/>
    <w:pitch w:val="variable"/>
    <w:sig w:usb0="800000AF"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84B6" w14:textId="7EC63830" w:rsidR="00A7325B" w:rsidRDefault="00335F2B">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sidR="00A7325B">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A7325B" w:rsidRDefault="00A7325B"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r>
                            <w:rPr>
                              <w:rStyle w:val="af2"/>
                              <w:rFonts w:ascii="Arial" w:hAnsi="Arial" w:cs="Arial"/>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" filled="f" stroked="f">
              <v:textbox inset="0,0,0,0">
                <w:txbxContent>
                  <w:p w14:paraId="15C7E46F" w14:textId="77777777" w:rsidR="00A7325B" w:rsidRDefault="00A7325B"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r>
                      <w:rPr>
                        <w:rStyle w:val="af2"/>
                        <w:rFonts w:ascii="Arial" w:hAnsi="Arial" w:cs="Arial"/>
                        <w:lang w:val="en-US"/>
                      </w:rPr>
                      <w:fldChar w:fldCharType="end"/>
                    </w:r>
                  </w:p>
                </w:txbxContent>
              </v:textbox>
              <w10:wrap anchorx="page" anchory="page"/>
            </v:shape>
          </w:pict>
        </mc:Fallback>
      </mc:AlternateContent>
    </w:r>
    <w:r w:rsidR="00A7325B">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A7325B" w:rsidRDefault="00A7325B">
                          <w:pPr>
                            <w:spacing w:line="700" w:lineRule="atLeast"/>
                          </w:pPr>
                        </w:p>
                        <w:p w14:paraId="7D82AFB0" w14:textId="77777777" w:rsidR="00A7325B" w:rsidRDefault="00A732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" filled="f" stroked="f">
              <v:textbox inset="0,0,0,0">
                <w:txbxContent>
                  <w:p w14:paraId="18869159" w14:textId="77777777" w:rsidR="00A7325B" w:rsidRDefault="00A7325B">
                    <w:pPr>
                      <w:spacing w:line="700" w:lineRule="atLeast"/>
                    </w:pPr>
                  </w:p>
                  <w:p w14:paraId="7D82AFB0" w14:textId="77777777" w:rsidR="00A7325B" w:rsidRDefault="00A7325B"/>
                </w:txbxContent>
              </v:textbox>
              <w10:wrap anchorx="page" anchory="page"/>
            </v:rect>
          </w:pict>
        </mc:Fallback>
      </mc:AlternateContent>
    </w:r>
    <w:r w:rsidR="00A7325B">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A7325B" w:rsidRDefault="00A7325B">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" filled="f" stroked="f">
              <v:textbox inset="0,0,0,0">
                <w:txbxContent>
                  <w:p w14:paraId="65BC9CDC" w14:textId="77777777" w:rsidR="00A7325B" w:rsidRDefault="00A7325B">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3B5" w14:textId="77777777" w:rsidR="00A7325B" w:rsidRDefault="00A7325B">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A7325B" w:rsidRDefault="00335F2B" w:rsidP="005E2E13">
                          <w:pPr>
                            <w:pStyle w:val="af1"/>
                            <w:kinsoku w:val="0"/>
                            <w:overflowPunct w:val="0"/>
                            <w:spacing w:line="246" w:lineRule="exact"/>
                            <w:ind w:left="20" w:firstLine="0"/>
                            <w:rPr>
                              <w:rFonts w:ascii="Arial" w:hAnsi="Arial" w:cs="Arial"/>
                            </w:rPr>
                          </w:pPr>
                          <w:hyperlink r:id="rId2" w:history="1">
                            <w:r w:rsidR="00A7325B" w:rsidRPr="00EB17DD">
                              <w:rPr>
                                <w:rStyle w:val="af2"/>
                                <w:rFonts w:ascii="Arial" w:hAnsi="Arial" w:cs="Arial"/>
                                <w:spacing w:val="-2"/>
                              </w:rPr>
                              <w:t>ww</w:t>
                            </w:r>
                            <w:r w:rsidR="00A7325B" w:rsidRPr="00EB17DD">
                              <w:rPr>
                                <w:rStyle w:val="af2"/>
                                <w:rFonts w:ascii="Arial" w:hAnsi="Arial" w:cs="Arial"/>
                                <w:spacing w:val="-4"/>
                              </w:rPr>
                              <w:t>w</w:t>
                            </w:r>
                            <w:r w:rsidR="00A7325B" w:rsidRPr="00EB17DD">
                              <w:rPr>
                                <w:rStyle w:val="af2"/>
                                <w:rFonts w:ascii="Arial" w:hAnsi="Arial" w:cs="Arial"/>
                              </w:rPr>
                              <w:t>.</w:t>
                            </w:r>
                            <w:r w:rsidR="00A7325B" w:rsidRPr="00EB17DD">
                              <w:rPr>
                                <w:rStyle w:val="af2"/>
                                <w:rFonts w:ascii="Arial" w:hAnsi="Arial" w:cs="Arial"/>
                                <w:spacing w:val="1"/>
                                <w:lang w:val="en-US"/>
                              </w:rPr>
                              <w:t>robotrack-rus</w:t>
                            </w:r>
                            <w:r w:rsidR="00A7325B" w:rsidRPr="00EB17DD">
                              <w:rPr>
                                <w:rStyle w:val="af2"/>
                                <w:rFonts w:ascii="Arial" w:hAnsi="Arial" w:cs="Arial"/>
                              </w:rPr>
                              <w:t>.</w:t>
                            </w:r>
                            <w:proofErr w:type="spellStart"/>
                            <w:r w:rsidR="00A7325B" w:rsidRPr="00EB17DD">
                              <w:rPr>
                                <w:rStyle w:val="af2"/>
                                <w:rFonts w:ascii="Arial" w:hAnsi="Arial" w:cs="Arial"/>
                                <w:lang w:val="en-US"/>
                              </w:rPr>
                              <w:t>ru</w:t>
                            </w:r>
                            <w:proofErr w:type="spellEnd"/>
                          </w:hyperlink>
                        </w:p>
                        <w:p w14:paraId="02AAB2BC" w14:textId="77777777" w:rsidR="00A7325B" w:rsidRDefault="00A7325B">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864C7" w:rsidP="005E2E13">
                    <w:pPr>
                      <w:pStyle w:val="af1"/>
                      <w:kinsoku w:val="0"/>
                      <w:overflowPunct w:val="0"/>
                      <w:spacing w:line="246" w:lineRule="exact"/>
                      <w:ind w:left="20" w:firstLine="0"/>
                      <w:rPr>
                        <w:rFonts w:ascii="Arial" w:hAnsi="Arial" w:cs="Arial"/>
                      </w:rPr>
                    </w:pPr>
                    <w:hyperlink r:id="rId3"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A7325B" w:rsidRDefault="00A7325B">
                          <w:pPr>
                            <w:spacing w:line="700" w:lineRule="atLeast"/>
                          </w:pPr>
                        </w:p>
                        <w:p w14:paraId="3710F4F9" w14:textId="77777777" w:rsidR="00A7325B" w:rsidRDefault="00A732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A7325B" w:rsidRDefault="00A7325B">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335F2B">
                            <w:rPr>
                              <w:noProof/>
                              <w:w w:val="99"/>
                              <w:sz w:val="18"/>
                              <w:szCs w:val="18"/>
                            </w:rPr>
                            <w:t>18</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8BDA" id="_x0000_t202" coordsize="21600,21600" o:spt="202" path="m,l,21600r21600,l21600,xe">
              <v:stroke joinstyle="miter"/>
              <v:path gradientshapeok="t" o:connecttype="rect"/>
            </v:shapetype>
            <v:shape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" filled="f" stroked="f">
              <v:textbox inset="0,0,0,0">
                <w:txbxContent>
                  <w:p w14:paraId="396E9D63" w14:textId="77777777" w:rsidR="00A7325B" w:rsidRDefault="00A7325B">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335F2B">
                      <w:rPr>
                        <w:noProof/>
                        <w:w w:val="99"/>
                        <w:sz w:val="18"/>
                        <w:szCs w:val="18"/>
                      </w:rPr>
                      <w:t>18</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5A8AD" w14:textId="77777777" w:rsidR="00A94122" w:rsidRDefault="00A94122">
      <w:r>
        <w:separator/>
      </w:r>
    </w:p>
  </w:footnote>
  <w:footnote w:type="continuationSeparator" w:id="0">
    <w:p w14:paraId="2EED5DC9" w14:textId="77777777" w:rsidR="00A94122" w:rsidRDefault="00A94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652923"/>
      <w:docPartObj>
        <w:docPartGallery w:val="Page Numbers (Top of Page)"/>
        <w:docPartUnique/>
      </w:docPartObj>
    </w:sdtPr>
    <w:sdtEndPr>
      <w:rPr>
        <w:rFonts w:ascii="Exotc350 Bd BT" w:hAnsi="Exotc350 Bd BT"/>
        <w:sz w:val="22"/>
        <w:szCs w:val="18"/>
      </w:rPr>
    </w:sdtEndPr>
    <w:sdtContent>
      <w:p w14:paraId="7D914E1D" w14:textId="11AE4BCB" w:rsidR="00A7325B" w:rsidRPr="006E68EC" w:rsidRDefault="00A7325B">
        <w:pPr>
          <w:pStyle w:val="afb"/>
          <w:rPr>
            <w:rFonts w:ascii="Exotc350 Bd BT" w:hAnsi="Exotc350 Bd BT"/>
            <w:sz w:val="22"/>
            <w:szCs w:val="18"/>
          </w:rPr>
        </w:pPr>
        <w:r w:rsidRPr="006E68EC">
          <w:rPr>
            <w:rFonts w:ascii="Exotc350 Bd BT" w:hAnsi="Exotc350 Bd BT"/>
            <w:sz w:val="22"/>
            <w:szCs w:val="18"/>
          </w:rPr>
          <w:fldChar w:fldCharType="begin"/>
        </w:r>
        <w:r w:rsidRPr="006E68EC">
          <w:rPr>
            <w:rFonts w:ascii="Exotc350 Bd BT" w:hAnsi="Exotc350 Bd BT"/>
            <w:sz w:val="22"/>
            <w:szCs w:val="18"/>
          </w:rPr>
          <w:instrText>PAGE   \* MERGEFORMAT</w:instrText>
        </w:r>
        <w:r w:rsidRPr="006E68EC">
          <w:rPr>
            <w:rFonts w:ascii="Exotc350 Bd BT" w:hAnsi="Exotc350 Bd BT"/>
            <w:sz w:val="22"/>
            <w:szCs w:val="18"/>
          </w:rPr>
          <w:fldChar w:fldCharType="separate"/>
        </w:r>
        <w:r w:rsidR="00335F2B">
          <w:rPr>
            <w:rFonts w:ascii="Exotc350 Bd BT" w:hAnsi="Exotc350 Bd BT"/>
            <w:noProof/>
            <w:sz w:val="22"/>
            <w:szCs w:val="18"/>
          </w:rPr>
          <w:t>18</w:t>
        </w:r>
        <w:r w:rsidRPr="006E68EC">
          <w:rPr>
            <w:rFonts w:ascii="Exotc350 Bd BT" w:hAnsi="Exotc350 Bd BT"/>
            <w:sz w:val="22"/>
            <w:szCs w:val="18"/>
          </w:rPr>
          <w:fldChar w:fldCharType="end"/>
        </w:r>
      </w:p>
    </w:sdtContent>
  </w:sdt>
  <w:p w14:paraId="351E76A8" w14:textId="77777777" w:rsidR="00A7325B" w:rsidRDefault="00A7325B">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754B30C"/>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E4"/>
    <w:rsid w:val="00001E4F"/>
    <w:rsid w:val="00002BEA"/>
    <w:rsid w:val="000070EA"/>
    <w:rsid w:val="00007A6E"/>
    <w:rsid w:val="00011E7D"/>
    <w:rsid w:val="00012CA9"/>
    <w:rsid w:val="00023DC9"/>
    <w:rsid w:val="00026950"/>
    <w:rsid w:val="000279C9"/>
    <w:rsid w:val="00027E36"/>
    <w:rsid w:val="00032E68"/>
    <w:rsid w:val="00033C89"/>
    <w:rsid w:val="000359C9"/>
    <w:rsid w:val="00035C1D"/>
    <w:rsid w:val="00036FE6"/>
    <w:rsid w:val="00037685"/>
    <w:rsid w:val="00037901"/>
    <w:rsid w:val="00040FEC"/>
    <w:rsid w:val="00043A6F"/>
    <w:rsid w:val="00050F1D"/>
    <w:rsid w:val="00051C95"/>
    <w:rsid w:val="00054C38"/>
    <w:rsid w:val="000577B2"/>
    <w:rsid w:val="000617E8"/>
    <w:rsid w:val="00072BB2"/>
    <w:rsid w:val="00073C6D"/>
    <w:rsid w:val="00075874"/>
    <w:rsid w:val="00085338"/>
    <w:rsid w:val="000864C7"/>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0CFB"/>
    <w:rsid w:val="00193D97"/>
    <w:rsid w:val="00194BB0"/>
    <w:rsid w:val="0019764A"/>
    <w:rsid w:val="00197BCC"/>
    <w:rsid w:val="001A1EC3"/>
    <w:rsid w:val="001A32B3"/>
    <w:rsid w:val="001A61E8"/>
    <w:rsid w:val="001B1CFF"/>
    <w:rsid w:val="001B6669"/>
    <w:rsid w:val="001B6DE8"/>
    <w:rsid w:val="001C02C0"/>
    <w:rsid w:val="001C17AA"/>
    <w:rsid w:val="001C28CA"/>
    <w:rsid w:val="001C3971"/>
    <w:rsid w:val="001C7A22"/>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028B"/>
    <w:rsid w:val="00233A2E"/>
    <w:rsid w:val="00234633"/>
    <w:rsid w:val="00235D98"/>
    <w:rsid w:val="00241F33"/>
    <w:rsid w:val="00251E84"/>
    <w:rsid w:val="002530E0"/>
    <w:rsid w:val="002544A6"/>
    <w:rsid w:val="00254856"/>
    <w:rsid w:val="002550BD"/>
    <w:rsid w:val="00264E90"/>
    <w:rsid w:val="00265FDF"/>
    <w:rsid w:val="00266205"/>
    <w:rsid w:val="00271100"/>
    <w:rsid w:val="0027195D"/>
    <w:rsid w:val="00271D92"/>
    <w:rsid w:val="00280AF4"/>
    <w:rsid w:val="00286410"/>
    <w:rsid w:val="0029128C"/>
    <w:rsid w:val="00292F83"/>
    <w:rsid w:val="002946AC"/>
    <w:rsid w:val="00294B68"/>
    <w:rsid w:val="0029530A"/>
    <w:rsid w:val="00297022"/>
    <w:rsid w:val="00297B8D"/>
    <w:rsid w:val="002A2091"/>
    <w:rsid w:val="002B3913"/>
    <w:rsid w:val="002B3A7B"/>
    <w:rsid w:val="002B40DB"/>
    <w:rsid w:val="002B445F"/>
    <w:rsid w:val="002B785F"/>
    <w:rsid w:val="002C4D15"/>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5F2B"/>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25E4"/>
    <w:rsid w:val="00393182"/>
    <w:rsid w:val="003A475C"/>
    <w:rsid w:val="003A56E7"/>
    <w:rsid w:val="003A73EA"/>
    <w:rsid w:val="003A7CC7"/>
    <w:rsid w:val="003B0532"/>
    <w:rsid w:val="003B1D54"/>
    <w:rsid w:val="003B1F77"/>
    <w:rsid w:val="003B225B"/>
    <w:rsid w:val="003B4596"/>
    <w:rsid w:val="003B5251"/>
    <w:rsid w:val="003B7952"/>
    <w:rsid w:val="003C2FC7"/>
    <w:rsid w:val="003D1D0A"/>
    <w:rsid w:val="003D4909"/>
    <w:rsid w:val="003E01C8"/>
    <w:rsid w:val="003E2EF3"/>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83076"/>
    <w:rsid w:val="004859B0"/>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5C0A"/>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000A"/>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4C74"/>
    <w:rsid w:val="005E62A3"/>
    <w:rsid w:val="00600121"/>
    <w:rsid w:val="00603DDB"/>
    <w:rsid w:val="00604532"/>
    <w:rsid w:val="006072AF"/>
    <w:rsid w:val="006078C6"/>
    <w:rsid w:val="006108B1"/>
    <w:rsid w:val="006146DC"/>
    <w:rsid w:val="00615CEB"/>
    <w:rsid w:val="00615E95"/>
    <w:rsid w:val="006166FD"/>
    <w:rsid w:val="00622AEC"/>
    <w:rsid w:val="00627130"/>
    <w:rsid w:val="006271C3"/>
    <w:rsid w:val="0063176B"/>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8EC"/>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5EC"/>
    <w:rsid w:val="00780821"/>
    <w:rsid w:val="00780FFF"/>
    <w:rsid w:val="00784533"/>
    <w:rsid w:val="00786203"/>
    <w:rsid w:val="00786B8B"/>
    <w:rsid w:val="00796780"/>
    <w:rsid w:val="0079749E"/>
    <w:rsid w:val="007A13E5"/>
    <w:rsid w:val="007A1FEB"/>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30F79"/>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B729A"/>
    <w:rsid w:val="008C1459"/>
    <w:rsid w:val="008C61E5"/>
    <w:rsid w:val="008C6F38"/>
    <w:rsid w:val="008C7FF5"/>
    <w:rsid w:val="008D0F9B"/>
    <w:rsid w:val="008D38E2"/>
    <w:rsid w:val="008D7C1B"/>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6A32"/>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27FB"/>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7325B"/>
    <w:rsid w:val="00A80A64"/>
    <w:rsid w:val="00A814D3"/>
    <w:rsid w:val="00A83165"/>
    <w:rsid w:val="00A91BD1"/>
    <w:rsid w:val="00A93C98"/>
    <w:rsid w:val="00A94122"/>
    <w:rsid w:val="00A96900"/>
    <w:rsid w:val="00A97554"/>
    <w:rsid w:val="00AA0078"/>
    <w:rsid w:val="00AA2856"/>
    <w:rsid w:val="00AB0783"/>
    <w:rsid w:val="00AB4057"/>
    <w:rsid w:val="00AB56FF"/>
    <w:rsid w:val="00AB6E75"/>
    <w:rsid w:val="00AC390C"/>
    <w:rsid w:val="00AC3911"/>
    <w:rsid w:val="00AD1D23"/>
    <w:rsid w:val="00AD6840"/>
    <w:rsid w:val="00AE22B4"/>
    <w:rsid w:val="00AE74BD"/>
    <w:rsid w:val="00AF0047"/>
    <w:rsid w:val="00AF134E"/>
    <w:rsid w:val="00AF3E77"/>
    <w:rsid w:val="00AF5EED"/>
    <w:rsid w:val="00AF65A3"/>
    <w:rsid w:val="00B026FB"/>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764BE"/>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1400A"/>
    <w:rsid w:val="00C2283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E51BE"/>
    <w:rsid w:val="00CF0DD5"/>
    <w:rsid w:val="00CF3433"/>
    <w:rsid w:val="00CF3F50"/>
    <w:rsid w:val="00CF61C1"/>
    <w:rsid w:val="00CF7E4C"/>
    <w:rsid w:val="00D03CCD"/>
    <w:rsid w:val="00D0509C"/>
    <w:rsid w:val="00D0787A"/>
    <w:rsid w:val="00D10BD6"/>
    <w:rsid w:val="00D10E62"/>
    <w:rsid w:val="00D12ECF"/>
    <w:rsid w:val="00D16C3F"/>
    <w:rsid w:val="00D16DD2"/>
    <w:rsid w:val="00D178FC"/>
    <w:rsid w:val="00D204E3"/>
    <w:rsid w:val="00D23161"/>
    <w:rsid w:val="00D254C1"/>
    <w:rsid w:val="00D34D94"/>
    <w:rsid w:val="00D36D25"/>
    <w:rsid w:val="00D41D6B"/>
    <w:rsid w:val="00D435FA"/>
    <w:rsid w:val="00D513D2"/>
    <w:rsid w:val="00D529AC"/>
    <w:rsid w:val="00D53CC1"/>
    <w:rsid w:val="00D5487B"/>
    <w:rsid w:val="00D61355"/>
    <w:rsid w:val="00D63A3B"/>
    <w:rsid w:val="00D753D6"/>
    <w:rsid w:val="00D7550D"/>
    <w:rsid w:val="00D80343"/>
    <w:rsid w:val="00D83CF0"/>
    <w:rsid w:val="00D840D1"/>
    <w:rsid w:val="00D863FF"/>
    <w:rsid w:val="00D86BBD"/>
    <w:rsid w:val="00D87F2F"/>
    <w:rsid w:val="00D96C4C"/>
    <w:rsid w:val="00DA04F0"/>
    <w:rsid w:val="00DB002F"/>
    <w:rsid w:val="00DB5C28"/>
    <w:rsid w:val="00DB5FE7"/>
    <w:rsid w:val="00DB6692"/>
    <w:rsid w:val="00DC073C"/>
    <w:rsid w:val="00DC2635"/>
    <w:rsid w:val="00DD19A7"/>
    <w:rsid w:val="00DD5AEE"/>
    <w:rsid w:val="00DE03AA"/>
    <w:rsid w:val="00DE05A4"/>
    <w:rsid w:val="00DE07FA"/>
    <w:rsid w:val="00DE1559"/>
    <w:rsid w:val="00DE3084"/>
    <w:rsid w:val="00DE56DC"/>
    <w:rsid w:val="00DE5867"/>
    <w:rsid w:val="00E016BC"/>
    <w:rsid w:val="00E116D5"/>
    <w:rsid w:val="00E12A47"/>
    <w:rsid w:val="00E132E5"/>
    <w:rsid w:val="00E17113"/>
    <w:rsid w:val="00E178BA"/>
    <w:rsid w:val="00E26EF7"/>
    <w:rsid w:val="00E310C6"/>
    <w:rsid w:val="00E32267"/>
    <w:rsid w:val="00E35AE6"/>
    <w:rsid w:val="00E3697B"/>
    <w:rsid w:val="00E41C8E"/>
    <w:rsid w:val="00E461E6"/>
    <w:rsid w:val="00E51021"/>
    <w:rsid w:val="00E51706"/>
    <w:rsid w:val="00E5338C"/>
    <w:rsid w:val="00E54934"/>
    <w:rsid w:val="00E54A9D"/>
    <w:rsid w:val="00E569E4"/>
    <w:rsid w:val="00E6669E"/>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152B"/>
    <w:rsid w:val="00F94381"/>
    <w:rsid w:val="00F95342"/>
    <w:rsid w:val="00FA04EB"/>
    <w:rsid w:val="00FA0BBD"/>
    <w:rsid w:val="00FA103F"/>
    <w:rsid w:val="00FA7920"/>
    <w:rsid w:val="00FB03DD"/>
    <w:rsid w:val="00FB187B"/>
    <w:rsid w:val="00FB714A"/>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1">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
    <w:name w:val="Normal"/>
    <w:qFormat/>
    <w:rsid w:val="00CE51BE"/>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customStyle="1" w:styleId="14">
    <w:name w:val="Неразрешенное упоминание1"/>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rack-rus.ru/nejronchi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obotrack-rus.ru/nejronch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neuro.net/" TargetMode="External"/><Relationship Id="rId5" Type="http://schemas.openxmlformats.org/officeDocument/2006/relationships/webSettings" Target="webSettings.xml"/><Relationship Id="rId15" Type="http://schemas.openxmlformats.org/officeDocument/2006/relationships/hyperlink" Target="http://robotrack-rus.ru/nejronchi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obotrack-rus.ru/nejronchi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DE57F-FA42-4DDD-AC6C-5A4601DA5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6603</Words>
  <Characters>45587</Characters>
  <Application>Microsoft Office Word</Application>
  <DocSecurity>0</DocSecurity>
  <Lines>379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robotrack</cp:lastModifiedBy>
  <cp:revision>2</cp:revision>
  <cp:lastPrinted>2020-02-20T13:50:00Z</cp:lastPrinted>
  <dcterms:created xsi:type="dcterms:W3CDTF">2021-07-23T11:55:00Z</dcterms:created>
  <dcterms:modified xsi:type="dcterms:W3CDTF">2021-07-23T11:55:00Z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