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4CEEC" w14:textId="4EF8CB87" w:rsidR="00786B8B" w:rsidRPr="00A05DDF" w:rsidRDefault="00E6669E" w:rsidP="00786B8B">
      <w:pPr>
        <w:pStyle w:val="a6"/>
        <w:rPr>
          <w:rFonts w:asciiTheme="majorBidi" w:hAnsiTheme="majorBidi"/>
          <w:sz w:val="40"/>
        </w:rPr>
      </w:pPr>
      <w:r>
        <w:rPr>
          <w:rFonts w:asciiTheme="majorBidi" w:hAnsiTheme="majorBidi"/>
          <w:sz w:val="40"/>
        </w:rPr>
        <w:t>7</w:t>
      </w:r>
      <w:r w:rsidR="00786B8B" w:rsidRPr="00165E74">
        <w:rPr>
          <w:rFonts w:asciiTheme="majorBidi" w:hAnsiTheme="majorBidi"/>
          <w:sz w:val="40"/>
        </w:rPr>
        <w:t xml:space="preserve">-ые Международные соревнования </w:t>
      </w:r>
    </w:p>
    <w:p w14:paraId="27831538" w14:textId="295F784B" w:rsidR="00786B8B" w:rsidRPr="00165E74" w:rsidRDefault="00A05DDF" w:rsidP="005E2E13">
      <w:pPr>
        <w:pStyle w:val="a6"/>
        <w:rPr>
          <w:rFonts w:asciiTheme="majorBidi" w:hAnsiTheme="majorBidi"/>
          <w:sz w:val="40"/>
        </w:rPr>
      </w:pPr>
      <w:r>
        <w:rPr>
          <w:rFonts w:asciiTheme="majorBidi" w:hAnsiTheme="majorBidi"/>
          <w:sz w:val="40"/>
        </w:rPr>
        <w:t xml:space="preserve">по </w:t>
      </w:r>
      <w:r w:rsidR="00856986">
        <w:rPr>
          <w:rFonts w:asciiTheme="majorBidi" w:hAnsiTheme="majorBidi"/>
          <w:sz w:val="40"/>
        </w:rPr>
        <w:t>цифровым технологиям</w:t>
      </w:r>
      <w:r w:rsidR="007F451A">
        <w:rPr>
          <w:rFonts w:asciiTheme="majorBidi" w:hAnsiTheme="majorBidi"/>
          <w:sz w:val="40"/>
        </w:rPr>
        <w:t>,</w:t>
      </w:r>
      <w:r w:rsidR="00856986">
        <w:rPr>
          <w:rFonts w:asciiTheme="majorBidi" w:hAnsiTheme="majorBidi"/>
          <w:sz w:val="40"/>
        </w:rPr>
        <w:t xml:space="preserve"> </w:t>
      </w:r>
      <w:r>
        <w:rPr>
          <w:rFonts w:asciiTheme="majorBidi" w:hAnsiTheme="majorBidi"/>
          <w:sz w:val="40"/>
        </w:rPr>
        <w:t xml:space="preserve">образовательной робототехнике и нейротехнологиям </w:t>
      </w:r>
      <w:r w:rsidR="005E2E13">
        <w:rPr>
          <w:rFonts w:asciiTheme="majorBidi" w:hAnsiTheme="majorBidi"/>
          <w:sz w:val="40"/>
        </w:rPr>
        <w:t>«</w:t>
      </w:r>
      <w:r>
        <w:rPr>
          <w:rFonts w:asciiTheme="majorBidi" w:hAnsiTheme="majorBidi"/>
          <w:sz w:val="40"/>
        </w:rPr>
        <w:t>ДЕТалька</w:t>
      </w:r>
      <w:r w:rsidR="005E2E13">
        <w:rPr>
          <w:rFonts w:asciiTheme="majorBidi" w:hAnsiTheme="majorBidi"/>
          <w:sz w:val="40"/>
        </w:rPr>
        <w:t xml:space="preserve"> –</w:t>
      </w:r>
      <w:r w:rsidR="00786B8B" w:rsidRPr="00165E74">
        <w:rPr>
          <w:rFonts w:asciiTheme="majorBidi" w:hAnsiTheme="majorBidi"/>
          <w:sz w:val="40"/>
        </w:rPr>
        <w:t xml:space="preserve"> 202</w:t>
      </w:r>
      <w:r w:rsidR="00E6669E">
        <w:rPr>
          <w:rFonts w:asciiTheme="majorBidi" w:hAnsiTheme="majorBidi"/>
          <w:sz w:val="40"/>
        </w:rPr>
        <w:t>1</w:t>
      </w:r>
      <w:r w:rsidR="005E2E13">
        <w:rPr>
          <w:rFonts w:asciiTheme="majorBidi" w:hAnsiTheme="majorBidi"/>
          <w:sz w:val="40"/>
        </w:rPr>
        <w:t>»</w:t>
      </w:r>
    </w:p>
    <w:p w14:paraId="6AD1C4E1" w14:textId="77777777" w:rsidR="00E9216E" w:rsidRDefault="00E9216E" w:rsidP="00165E74">
      <w:pPr>
        <w:pStyle w:val="2"/>
        <w:jc w:val="center"/>
        <w:rPr>
          <w:rFonts w:asciiTheme="majorBidi" w:hAnsiTheme="majorBidi"/>
          <w:color w:val="auto"/>
          <w:sz w:val="32"/>
          <w:szCs w:val="32"/>
        </w:rPr>
      </w:pPr>
      <w:r>
        <w:rPr>
          <w:rFonts w:asciiTheme="majorBidi" w:hAnsiTheme="majorBidi"/>
          <w:color w:val="auto"/>
          <w:sz w:val="32"/>
          <w:szCs w:val="32"/>
        </w:rPr>
        <w:t>Заочный этап</w:t>
      </w:r>
    </w:p>
    <w:p w14:paraId="0C7AED25" w14:textId="77777777" w:rsidR="00786B8B" w:rsidRPr="00165E74" w:rsidRDefault="00786B8B" w:rsidP="00165E74">
      <w:pPr>
        <w:pStyle w:val="2"/>
        <w:jc w:val="center"/>
        <w:rPr>
          <w:rFonts w:asciiTheme="majorBidi" w:hAnsiTheme="majorBidi"/>
          <w:color w:val="auto"/>
          <w:sz w:val="32"/>
          <w:szCs w:val="32"/>
        </w:rPr>
      </w:pPr>
      <w:r w:rsidRPr="00165E74">
        <w:rPr>
          <w:rFonts w:asciiTheme="majorBidi" w:hAnsiTheme="majorBidi"/>
          <w:color w:val="auto"/>
          <w:sz w:val="32"/>
          <w:szCs w:val="32"/>
        </w:rPr>
        <w:t>Категории соревнований</w:t>
      </w:r>
    </w:p>
    <w:p w14:paraId="04C13839" w14:textId="631AAEBD" w:rsidR="00857F7C" w:rsidRPr="00165E74" w:rsidRDefault="00F95342" w:rsidP="00F94381">
      <w:pPr>
        <w:rPr>
          <w:rFonts w:asciiTheme="majorBidi" w:hAnsiTheme="majorBidi" w:cstheme="majorBidi"/>
        </w:rPr>
      </w:pPr>
      <w:r>
        <w:rPr>
          <w:rFonts w:asciiTheme="majorBidi" w:eastAsiaTheme="majorEastAsia" w:hAnsiTheme="majorBidi" w:cstheme="majorBidi"/>
          <w:color w:val="auto"/>
          <w:szCs w:val="26"/>
        </w:rPr>
        <w:t>Младшая категория</w:t>
      </w:r>
      <w:r w:rsidR="006E68EC">
        <w:rPr>
          <w:rFonts w:asciiTheme="majorBidi" w:eastAsiaTheme="majorEastAsia" w:hAnsiTheme="majorBidi" w:cstheme="majorBidi"/>
          <w:color w:val="auto"/>
          <w:szCs w:val="26"/>
        </w:rPr>
        <w:t xml:space="preserve"> </w:t>
      </w:r>
      <w:r w:rsidR="00786B8B" w:rsidRPr="00165E74">
        <w:rPr>
          <w:rFonts w:asciiTheme="majorBidi" w:hAnsiTheme="majorBidi" w:cstheme="majorBidi"/>
        </w:rPr>
        <w:t>5- 7 лет</w:t>
      </w:r>
    </w:p>
    <w:tbl>
      <w:tblPr>
        <w:tblStyle w:val="-421"/>
        <w:tblW w:w="10823" w:type="dxa"/>
        <w:tblLook w:val="04A0" w:firstRow="1" w:lastRow="0" w:firstColumn="1" w:lastColumn="0" w:noHBand="0" w:noVBand="1"/>
      </w:tblPr>
      <w:tblGrid>
        <w:gridCol w:w="5382"/>
        <w:gridCol w:w="1843"/>
        <w:gridCol w:w="3598"/>
      </w:tblGrid>
      <w:tr w:rsidR="00857F7C" w:rsidRPr="00165E74" w14:paraId="5D6F2828" w14:textId="77777777" w:rsidTr="006E68EC">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3968C72"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843" w:type="dxa"/>
            <w:vAlign w:val="center"/>
            <w:hideMark/>
          </w:tcPr>
          <w:p w14:paraId="4196AB8F"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598" w:type="dxa"/>
            <w:vAlign w:val="center"/>
            <w:hideMark/>
          </w:tcPr>
          <w:p w14:paraId="4C4064FD"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857F7C" w:rsidRPr="00165E74" w14:paraId="1E2D3043" w14:textId="77777777" w:rsidTr="006E68E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C64761A" w14:textId="22A9FFD3" w:rsidR="00857F7C" w:rsidRPr="002946AC" w:rsidRDefault="00E6669E" w:rsidP="001338BE">
            <w:pPr>
              <w:jc w:val="center"/>
              <w:rPr>
                <w:rFonts w:asciiTheme="majorBidi" w:hAnsiTheme="majorBidi" w:cstheme="majorBidi"/>
                <w:color w:val="auto"/>
              </w:rPr>
            </w:pPr>
            <w:r>
              <w:rPr>
                <w:rFonts w:asciiTheme="majorBidi" w:hAnsiTheme="majorBidi" w:cstheme="majorBidi"/>
                <w:color w:val="auto"/>
              </w:rPr>
              <w:t xml:space="preserve">Робототехника. </w:t>
            </w:r>
            <w:r w:rsidR="00EB3FDC" w:rsidRPr="00EB3FDC">
              <w:rPr>
                <w:rFonts w:asciiTheme="majorBidi" w:hAnsiTheme="majorBidi" w:cstheme="majorBidi"/>
                <w:color w:val="auto"/>
              </w:rPr>
              <w:t>Творческий проект</w:t>
            </w:r>
            <w:r w:rsidR="006E68EC">
              <w:rPr>
                <w:rFonts w:asciiTheme="majorBidi" w:hAnsiTheme="majorBidi" w:cstheme="majorBidi"/>
                <w:color w:val="auto"/>
              </w:rPr>
              <w:t>. *</w:t>
            </w:r>
            <w:r w:rsidR="006E68EC" w:rsidRPr="006E68EC">
              <w:rPr>
                <w:rFonts w:asciiTheme="majorBidi" w:hAnsiTheme="majorBidi" w:cstheme="majorBidi"/>
                <w:color w:val="auto"/>
              </w:rPr>
              <w:t>Специальное задание для участников проекта «Нейрончик».</w:t>
            </w:r>
          </w:p>
        </w:tc>
        <w:tc>
          <w:tcPr>
            <w:tcW w:w="1843" w:type="dxa"/>
            <w:vAlign w:val="center"/>
            <w:hideMark/>
          </w:tcPr>
          <w:p w14:paraId="051388AF" w14:textId="77777777" w:rsidR="00857F7C" w:rsidRPr="002946AC" w:rsidRDefault="00857F7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3598" w:type="dxa"/>
            <w:vAlign w:val="center"/>
            <w:hideMark/>
          </w:tcPr>
          <w:p w14:paraId="596F4EC1" w14:textId="77777777" w:rsidR="00857F7C" w:rsidRPr="00EB3FDC" w:rsidRDefault="00EB3FD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EB3FDC">
              <w:rPr>
                <w:rFonts w:asciiTheme="majorBidi" w:hAnsiTheme="majorBidi" w:cstheme="majorBidi"/>
                <w:color w:val="auto"/>
              </w:rPr>
              <w:t xml:space="preserve">Команда от 3 до 5 человек + </w:t>
            </w:r>
            <w:r>
              <w:rPr>
                <w:rFonts w:asciiTheme="majorBidi" w:hAnsiTheme="majorBidi" w:cstheme="majorBidi"/>
                <w:color w:val="auto"/>
              </w:rPr>
              <w:t>тренер</w:t>
            </w:r>
          </w:p>
        </w:tc>
      </w:tr>
      <w:tr w:rsidR="00857F7C" w:rsidRPr="00165E74" w14:paraId="462B49E6" w14:textId="77777777" w:rsidTr="006E68EC">
        <w:trPr>
          <w:trHeight w:val="67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1EC05D49" w14:textId="77777777" w:rsidR="006E68EC" w:rsidRDefault="00E6669E" w:rsidP="001338BE">
            <w:pPr>
              <w:jc w:val="center"/>
              <w:rPr>
                <w:rFonts w:asciiTheme="majorBidi" w:hAnsiTheme="majorBidi" w:cstheme="majorBidi"/>
                <w:b w:val="0"/>
                <w:bCs w:val="0"/>
                <w:color w:val="auto"/>
              </w:rPr>
            </w:pPr>
            <w:r>
              <w:rPr>
                <w:rFonts w:asciiTheme="majorBidi" w:hAnsiTheme="majorBidi" w:cstheme="majorBidi"/>
                <w:color w:val="auto"/>
              </w:rPr>
              <w:t xml:space="preserve">Нейротехнологии. </w:t>
            </w:r>
            <w:r w:rsidRPr="00EB3FDC">
              <w:rPr>
                <w:rFonts w:asciiTheme="majorBidi" w:hAnsiTheme="majorBidi" w:cstheme="majorBidi"/>
                <w:color w:val="auto"/>
              </w:rPr>
              <w:t>Творческий проект</w:t>
            </w:r>
            <w:r>
              <w:rPr>
                <w:rFonts w:asciiTheme="majorBidi" w:hAnsiTheme="majorBidi" w:cstheme="majorBidi"/>
                <w:color w:val="auto"/>
              </w:rPr>
              <w:t>.</w:t>
            </w:r>
            <w:r w:rsidR="006E68EC">
              <w:rPr>
                <w:rFonts w:asciiTheme="majorBidi" w:hAnsiTheme="majorBidi" w:cstheme="majorBidi"/>
                <w:color w:val="auto"/>
              </w:rPr>
              <w:t xml:space="preserve"> </w:t>
            </w:r>
          </w:p>
          <w:p w14:paraId="46A12E44" w14:textId="376E5504" w:rsidR="00857F7C" w:rsidRPr="002946AC" w:rsidRDefault="006E68EC" w:rsidP="001338BE">
            <w:pPr>
              <w:jc w:val="center"/>
              <w:rPr>
                <w:rFonts w:asciiTheme="majorBidi" w:hAnsiTheme="majorBidi" w:cstheme="majorBidi"/>
                <w:color w:val="auto"/>
              </w:rPr>
            </w:pPr>
            <w:r>
              <w:rPr>
                <w:rFonts w:asciiTheme="majorBidi" w:hAnsiTheme="majorBidi" w:cstheme="majorBidi"/>
                <w:color w:val="auto"/>
              </w:rPr>
              <w:t>*Специальное задание для участников проекта «Нейрончик».</w:t>
            </w:r>
          </w:p>
        </w:tc>
        <w:tc>
          <w:tcPr>
            <w:tcW w:w="1843" w:type="dxa"/>
            <w:vAlign w:val="center"/>
            <w:hideMark/>
          </w:tcPr>
          <w:p w14:paraId="3078BBD3" w14:textId="77777777" w:rsidR="00857F7C" w:rsidRPr="002946AC" w:rsidRDefault="00857F7C"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3598" w:type="dxa"/>
            <w:vAlign w:val="center"/>
            <w:hideMark/>
          </w:tcPr>
          <w:p w14:paraId="22CA4E51" w14:textId="2A0962AE" w:rsidR="00857F7C" w:rsidRPr="002946AC" w:rsidRDefault="00E6669E"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05BED98B" w14:textId="77777777" w:rsidR="00F94381" w:rsidRPr="00165E74" w:rsidRDefault="00F94381">
      <w:pPr>
        <w:rPr>
          <w:rFonts w:asciiTheme="majorBidi" w:hAnsiTheme="majorBidi" w:cstheme="majorBidi"/>
        </w:rPr>
      </w:pPr>
    </w:p>
    <w:p w14:paraId="42DBD295" w14:textId="11AE8472" w:rsidR="00F94381" w:rsidRPr="00165E74" w:rsidRDefault="00F95342">
      <w:pPr>
        <w:rPr>
          <w:rFonts w:asciiTheme="majorBidi" w:hAnsiTheme="majorBidi" w:cstheme="majorBidi"/>
        </w:rPr>
      </w:pPr>
      <w:r>
        <w:rPr>
          <w:rFonts w:asciiTheme="majorBidi" w:eastAsiaTheme="majorEastAsia" w:hAnsiTheme="majorBidi" w:cstheme="majorBidi"/>
          <w:color w:val="auto"/>
          <w:szCs w:val="26"/>
        </w:rPr>
        <w:t>Средняя</w:t>
      </w:r>
      <w:r w:rsidR="00820141" w:rsidRPr="00165E74">
        <w:rPr>
          <w:rFonts w:asciiTheme="majorBidi" w:eastAsiaTheme="majorEastAsia" w:hAnsiTheme="majorBidi" w:cstheme="majorBidi"/>
          <w:color w:val="auto"/>
          <w:szCs w:val="26"/>
        </w:rPr>
        <w:t xml:space="preserve"> категория </w:t>
      </w:r>
      <w:r w:rsidR="00382711">
        <w:rPr>
          <w:rFonts w:asciiTheme="majorBidi" w:hAnsiTheme="majorBidi" w:cstheme="majorBidi"/>
        </w:rPr>
        <w:t>8</w:t>
      </w:r>
      <w:r w:rsidR="00820141" w:rsidRPr="00165E74">
        <w:rPr>
          <w:rFonts w:asciiTheme="majorBidi" w:hAnsiTheme="majorBidi" w:cstheme="majorBidi"/>
        </w:rPr>
        <w:t>-1</w:t>
      </w:r>
      <w:r w:rsidR="00382711">
        <w:rPr>
          <w:rFonts w:asciiTheme="majorBidi" w:hAnsiTheme="majorBidi" w:cstheme="majorBidi"/>
        </w:rPr>
        <w:t>1</w:t>
      </w:r>
      <w:r w:rsidR="00820141" w:rsidRPr="00165E74">
        <w:rPr>
          <w:rFonts w:asciiTheme="majorBidi" w:hAnsiTheme="majorBidi" w:cstheme="majorBidi"/>
        </w:rPr>
        <w:t xml:space="preserve"> лет</w:t>
      </w:r>
    </w:p>
    <w:tbl>
      <w:tblPr>
        <w:tblStyle w:val="-421"/>
        <w:tblW w:w="10855" w:type="dxa"/>
        <w:tblLook w:val="04A0" w:firstRow="1" w:lastRow="0" w:firstColumn="1" w:lastColumn="0" w:noHBand="0" w:noVBand="1"/>
      </w:tblPr>
      <w:tblGrid>
        <w:gridCol w:w="5382"/>
        <w:gridCol w:w="1843"/>
        <w:gridCol w:w="3630"/>
      </w:tblGrid>
      <w:tr w:rsidR="002946AC" w:rsidRPr="002946AC" w14:paraId="59888E98" w14:textId="77777777" w:rsidTr="006E68EC">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62A7C18"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843" w:type="dxa"/>
            <w:vAlign w:val="center"/>
            <w:hideMark/>
          </w:tcPr>
          <w:p w14:paraId="26E74FA8"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630" w:type="dxa"/>
            <w:vAlign w:val="center"/>
            <w:hideMark/>
          </w:tcPr>
          <w:p w14:paraId="12E79695"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E6669E" w:rsidRPr="002946AC" w14:paraId="4ACFB385" w14:textId="77777777" w:rsidTr="006E68EC">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382" w:type="dxa"/>
            <w:hideMark/>
          </w:tcPr>
          <w:p w14:paraId="66D34D76" w14:textId="54C78366" w:rsidR="00E6669E" w:rsidRPr="002946AC" w:rsidRDefault="00E6669E" w:rsidP="00E6669E">
            <w:pPr>
              <w:jc w:val="center"/>
              <w:rPr>
                <w:rFonts w:asciiTheme="majorBidi" w:hAnsiTheme="majorBidi" w:cstheme="majorBidi"/>
                <w:color w:val="auto"/>
              </w:rPr>
            </w:pPr>
            <w:r w:rsidRPr="00E6669E">
              <w:rPr>
                <w:rFonts w:asciiTheme="majorBidi" w:hAnsiTheme="majorBidi" w:cstheme="majorBidi"/>
                <w:color w:val="auto"/>
              </w:rPr>
              <w:t>Робототехника. Творческий проект</w:t>
            </w:r>
            <w:r w:rsidR="006E68EC">
              <w:rPr>
                <w:rFonts w:asciiTheme="majorBidi" w:hAnsiTheme="majorBidi" w:cstheme="majorBidi"/>
                <w:color w:val="auto"/>
              </w:rPr>
              <w:t>. *Специальное задание для участников проекта «Нейрончик».</w:t>
            </w:r>
          </w:p>
        </w:tc>
        <w:tc>
          <w:tcPr>
            <w:tcW w:w="1843" w:type="dxa"/>
            <w:vAlign w:val="center"/>
            <w:hideMark/>
          </w:tcPr>
          <w:p w14:paraId="534F8574" w14:textId="77777777" w:rsidR="00E6669E" w:rsidRPr="00105EA4" w:rsidRDefault="00E6669E" w:rsidP="00E6669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Pr="002946AC">
              <w:rPr>
                <w:rFonts w:asciiTheme="majorBidi" w:hAnsiTheme="majorBidi" w:cstheme="majorBidi"/>
                <w:color w:val="auto"/>
                <w:lang w:val="en-US"/>
              </w:rPr>
              <w:t>-1</w:t>
            </w:r>
            <w:r>
              <w:rPr>
                <w:rFonts w:asciiTheme="majorBidi" w:hAnsiTheme="majorBidi" w:cstheme="majorBidi"/>
                <w:color w:val="auto"/>
              </w:rPr>
              <w:t>1</w:t>
            </w:r>
          </w:p>
        </w:tc>
        <w:tc>
          <w:tcPr>
            <w:tcW w:w="3630" w:type="dxa"/>
            <w:vAlign w:val="center"/>
            <w:hideMark/>
          </w:tcPr>
          <w:p w14:paraId="2CBF87F6" w14:textId="77777777" w:rsidR="00E6669E" w:rsidRPr="002946AC" w:rsidRDefault="00E6669E" w:rsidP="00E6669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E6669E" w:rsidRPr="002946AC" w14:paraId="11104AA6" w14:textId="77777777" w:rsidTr="006E68EC">
        <w:trPr>
          <w:trHeight w:val="653"/>
        </w:trPr>
        <w:tc>
          <w:tcPr>
            <w:cnfStyle w:val="001000000000" w:firstRow="0" w:lastRow="0" w:firstColumn="1" w:lastColumn="0" w:oddVBand="0" w:evenVBand="0" w:oddHBand="0" w:evenHBand="0" w:firstRowFirstColumn="0" w:firstRowLastColumn="0" w:lastRowFirstColumn="0" w:lastRowLastColumn="0"/>
            <w:tcW w:w="5382" w:type="dxa"/>
            <w:hideMark/>
          </w:tcPr>
          <w:p w14:paraId="3B601166" w14:textId="77777777" w:rsidR="006E68EC" w:rsidRDefault="00E6669E" w:rsidP="00E6669E">
            <w:pPr>
              <w:jc w:val="center"/>
              <w:rPr>
                <w:rFonts w:asciiTheme="majorBidi" w:hAnsiTheme="majorBidi" w:cstheme="majorBidi"/>
                <w:b w:val="0"/>
                <w:bCs w:val="0"/>
                <w:color w:val="auto"/>
              </w:rPr>
            </w:pPr>
            <w:r w:rsidRPr="00E6669E">
              <w:rPr>
                <w:rFonts w:asciiTheme="majorBidi" w:hAnsiTheme="majorBidi" w:cstheme="majorBidi"/>
                <w:color w:val="auto"/>
              </w:rPr>
              <w:t>Нейротехнологии. Творческий проект.</w:t>
            </w:r>
            <w:r w:rsidR="006E68EC">
              <w:rPr>
                <w:rFonts w:asciiTheme="majorBidi" w:hAnsiTheme="majorBidi" w:cstheme="majorBidi"/>
                <w:color w:val="auto"/>
              </w:rPr>
              <w:t xml:space="preserve"> </w:t>
            </w:r>
          </w:p>
          <w:p w14:paraId="1D26D647" w14:textId="6F884135" w:rsidR="00E6669E" w:rsidRPr="002946AC" w:rsidRDefault="006E68EC" w:rsidP="00E6669E">
            <w:pPr>
              <w:jc w:val="center"/>
              <w:rPr>
                <w:rFonts w:asciiTheme="majorBidi" w:hAnsiTheme="majorBidi" w:cstheme="majorBidi"/>
                <w:color w:val="auto"/>
              </w:rPr>
            </w:pPr>
            <w:r>
              <w:rPr>
                <w:rFonts w:asciiTheme="majorBidi" w:hAnsiTheme="majorBidi" w:cstheme="majorBidi"/>
                <w:color w:val="auto"/>
              </w:rPr>
              <w:t>*Специальное задание для участников проекта «Нейрончик».</w:t>
            </w:r>
          </w:p>
        </w:tc>
        <w:tc>
          <w:tcPr>
            <w:tcW w:w="1843" w:type="dxa"/>
            <w:vAlign w:val="center"/>
            <w:hideMark/>
          </w:tcPr>
          <w:p w14:paraId="75F716EA" w14:textId="77777777" w:rsidR="00E6669E" w:rsidRPr="00105EA4" w:rsidRDefault="00E6669E" w:rsidP="00E6669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Pr="002946AC">
              <w:rPr>
                <w:rFonts w:asciiTheme="majorBidi" w:hAnsiTheme="majorBidi" w:cstheme="majorBidi"/>
                <w:color w:val="auto"/>
                <w:lang w:val="en-US"/>
              </w:rPr>
              <w:t>-1</w:t>
            </w:r>
            <w:r>
              <w:rPr>
                <w:rFonts w:asciiTheme="majorBidi" w:hAnsiTheme="majorBidi" w:cstheme="majorBidi"/>
                <w:color w:val="auto"/>
              </w:rPr>
              <w:t>1</w:t>
            </w:r>
          </w:p>
        </w:tc>
        <w:tc>
          <w:tcPr>
            <w:tcW w:w="3630" w:type="dxa"/>
            <w:vAlign w:val="center"/>
            <w:hideMark/>
          </w:tcPr>
          <w:p w14:paraId="233706E5" w14:textId="23911F23" w:rsidR="00E6669E" w:rsidRPr="002946AC" w:rsidRDefault="00E6669E" w:rsidP="00E6669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390C7269" w14:textId="77777777" w:rsidR="00857F7C" w:rsidRDefault="00857F7C">
      <w:pPr>
        <w:rPr>
          <w:rFonts w:asciiTheme="majorBidi" w:hAnsiTheme="majorBidi" w:cstheme="majorBidi"/>
        </w:rPr>
      </w:pPr>
    </w:p>
    <w:p w14:paraId="396911D3" w14:textId="6F1BBF96" w:rsidR="004F7494" w:rsidRPr="00165E74" w:rsidRDefault="004F7494" w:rsidP="004F7494">
      <w:pPr>
        <w:rPr>
          <w:rFonts w:asciiTheme="majorBidi" w:hAnsiTheme="majorBidi" w:cstheme="majorBidi"/>
        </w:rPr>
      </w:pPr>
      <w:r w:rsidRPr="00165E74">
        <w:rPr>
          <w:rFonts w:asciiTheme="majorBidi" w:eastAsiaTheme="majorEastAsia" w:hAnsiTheme="majorBidi" w:cstheme="majorBidi"/>
          <w:color w:val="auto"/>
          <w:szCs w:val="26"/>
        </w:rPr>
        <w:t xml:space="preserve">Старшая категория </w:t>
      </w:r>
      <w:r w:rsidRPr="00165E74">
        <w:rPr>
          <w:rFonts w:asciiTheme="majorBidi" w:hAnsiTheme="majorBidi" w:cstheme="majorBidi"/>
        </w:rPr>
        <w:t>1</w:t>
      </w:r>
      <w:r w:rsidR="00382711">
        <w:rPr>
          <w:rFonts w:asciiTheme="majorBidi" w:hAnsiTheme="majorBidi" w:cstheme="majorBidi"/>
        </w:rPr>
        <w:t>2</w:t>
      </w:r>
      <w:r w:rsidRPr="00165E74">
        <w:rPr>
          <w:rFonts w:asciiTheme="majorBidi" w:hAnsiTheme="majorBidi" w:cstheme="majorBidi"/>
        </w:rPr>
        <w:t>-1</w:t>
      </w:r>
      <w:r>
        <w:rPr>
          <w:rFonts w:asciiTheme="majorBidi" w:hAnsiTheme="majorBidi" w:cstheme="majorBidi"/>
          <w:lang w:val="en-US"/>
        </w:rPr>
        <w:t>7</w:t>
      </w:r>
      <w:r w:rsidRPr="00165E74">
        <w:rPr>
          <w:rFonts w:asciiTheme="majorBidi" w:hAnsiTheme="majorBidi" w:cstheme="majorBidi"/>
        </w:rPr>
        <w:t xml:space="preserve"> лет</w:t>
      </w:r>
    </w:p>
    <w:tbl>
      <w:tblPr>
        <w:tblStyle w:val="-421"/>
        <w:tblW w:w="11052" w:type="dxa"/>
        <w:tblLook w:val="04A0" w:firstRow="1" w:lastRow="0" w:firstColumn="1" w:lastColumn="0" w:noHBand="0" w:noVBand="1"/>
      </w:tblPr>
      <w:tblGrid>
        <w:gridCol w:w="5382"/>
        <w:gridCol w:w="1843"/>
        <w:gridCol w:w="3827"/>
      </w:tblGrid>
      <w:tr w:rsidR="004F7494" w:rsidRPr="00165E74" w14:paraId="4BFF41D3" w14:textId="77777777" w:rsidTr="008D7C1B">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EDDAF63" w14:textId="77777777" w:rsidR="004F7494" w:rsidRPr="00E6669E" w:rsidRDefault="004F7494" w:rsidP="00E6669E">
            <w:pPr>
              <w:jc w:val="center"/>
              <w:rPr>
                <w:rFonts w:asciiTheme="majorBidi" w:hAnsiTheme="majorBidi" w:cstheme="majorBidi"/>
                <w:b w:val="0"/>
                <w:bCs w:val="0"/>
                <w:color w:val="auto"/>
              </w:rPr>
            </w:pPr>
            <w:r w:rsidRPr="00E6669E">
              <w:rPr>
                <w:rFonts w:asciiTheme="majorBidi" w:hAnsiTheme="majorBidi" w:cstheme="majorBidi"/>
                <w:b w:val="0"/>
                <w:bCs w:val="0"/>
                <w:color w:val="auto"/>
              </w:rPr>
              <w:t>Название</w:t>
            </w:r>
          </w:p>
        </w:tc>
        <w:tc>
          <w:tcPr>
            <w:tcW w:w="1843" w:type="dxa"/>
            <w:hideMark/>
          </w:tcPr>
          <w:p w14:paraId="699E135F"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3827" w:type="dxa"/>
            <w:hideMark/>
          </w:tcPr>
          <w:p w14:paraId="705A1C5E"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7F451A" w:rsidRPr="00165E74" w14:paraId="1945CC98" w14:textId="77777777" w:rsidTr="008D7C1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1A8D2946" w14:textId="661FFD2B" w:rsidR="007F451A" w:rsidRPr="002946AC" w:rsidRDefault="00E6669E" w:rsidP="007F451A">
            <w:pPr>
              <w:jc w:val="center"/>
              <w:rPr>
                <w:rFonts w:asciiTheme="majorBidi" w:hAnsiTheme="majorBidi" w:cstheme="majorBidi"/>
                <w:color w:val="auto"/>
              </w:rPr>
            </w:pPr>
            <w:r w:rsidRPr="00E6669E">
              <w:rPr>
                <w:rFonts w:asciiTheme="majorBidi" w:hAnsiTheme="majorBidi" w:cstheme="majorBidi"/>
                <w:color w:val="auto"/>
              </w:rPr>
              <w:t>Робототехника. Творческий проект</w:t>
            </w:r>
          </w:p>
        </w:tc>
        <w:tc>
          <w:tcPr>
            <w:tcW w:w="1843" w:type="dxa"/>
            <w:hideMark/>
          </w:tcPr>
          <w:p w14:paraId="3475324E" w14:textId="77777777" w:rsidR="007F451A" w:rsidRPr="00105EA4"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3827" w:type="dxa"/>
            <w:vAlign w:val="center"/>
            <w:hideMark/>
          </w:tcPr>
          <w:p w14:paraId="0F17A5F1" w14:textId="77777777" w:rsidR="007F451A" w:rsidRPr="002946AC"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7F451A" w:rsidRPr="00165E74" w14:paraId="664F2670" w14:textId="77777777" w:rsidTr="008D7C1B">
        <w:trPr>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25C6A5FB" w14:textId="4B3E4CAE" w:rsidR="007F451A" w:rsidRPr="002946AC" w:rsidRDefault="00E6669E" w:rsidP="007F451A">
            <w:pPr>
              <w:jc w:val="center"/>
              <w:rPr>
                <w:rFonts w:asciiTheme="majorBidi" w:hAnsiTheme="majorBidi" w:cstheme="majorBidi"/>
                <w:color w:val="auto"/>
              </w:rPr>
            </w:pPr>
            <w:r w:rsidRPr="00E6669E">
              <w:rPr>
                <w:rFonts w:asciiTheme="majorBidi" w:hAnsiTheme="majorBidi" w:cstheme="majorBidi"/>
                <w:color w:val="auto"/>
              </w:rPr>
              <w:t>Нейротехнологии. Творческий проект.</w:t>
            </w:r>
          </w:p>
        </w:tc>
        <w:tc>
          <w:tcPr>
            <w:tcW w:w="1843" w:type="dxa"/>
            <w:hideMark/>
          </w:tcPr>
          <w:p w14:paraId="50DA61F4" w14:textId="77777777" w:rsidR="007F451A" w:rsidRPr="00105EA4" w:rsidRDefault="007F451A"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3827" w:type="dxa"/>
            <w:vAlign w:val="center"/>
            <w:hideMark/>
          </w:tcPr>
          <w:p w14:paraId="64ECAA53" w14:textId="4DB81AB2" w:rsidR="007F451A" w:rsidRPr="002946AC"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r w:rsidR="00E6669E" w:rsidRPr="00165E74" w14:paraId="74401393" w14:textId="77777777" w:rsidTr="008D7C1B">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73B11F5" w14:textId="1C980A40" w:rsidR="00E6669E" w:rsidRPr="007F451A" w:rsidRDefault="00E6669E" w:rsidP="007F451A">
            <w:pPr>
              <w:jc w:val="center"/>
              <w:rPr>
                <w:rFonts w:asciiTheme="majorBidi" w:hAnsiTheme="majorBidi" w:cstheme="majorBidi"/>
                <w:color w:val="auto"/>
              </w:rPr>
            </w:pPr>
            <w:r>
              <w:rPr>
                <w:rFonts w:asciiTheme="majorBidi" w:hAnsiTheme="majorBidi" w:cstheme="majorBidi"/>
                <w:color w:val="auto"/>
              </w:rPr>
              <w:t>Компьютерное зрение</w:t>
            </w:r>
            <w:r w:rsidRPr="00E6669E">
              <w:rPr>
                <w:rFonts w:asciiTheme="majorBidi" w:hAnsiTheme="majorBidi" w:cstheme="majorBidi"/>
                <w:color w:val="auto"/>
              </w:rPr>
              <w:t>. Творческий проект.</w:t>
            </w:r>
          </w:p>
        </w:tc>
        <w:tc>
          <w:tcPr>
            <w:tcW w:w="1843" w:type="dxa"/>
          </w:tcPr>
          <w:p w14:paraId="202C9CE0" w14:textId="6F82DA0C" w:rsidR="00E6669E" w:rsidRPr="00B25ABC" w:rsidRDefault="00E6669E"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val="en-US"/>
              </w:rPr>
            </w:pPr>
            <w:r w:rsidRPr="00B25ABC">
              <w:rPr>
                <w:rFonts w:asciiTheme="majorBidi" w:hAnsiTheme="majorBidi" w:cstheme="majorBidi"/>
                <w:color w:val="auto"/>
                <w:lang w:val="en-US"/>
              </w:rPr>
              <w:t>1</w:t>
            </w:r>
            <w:r>
              <w:rPr>
                <w:rFonts w:asciiTheme="majorBidi" w:hAnsiTheme="majorBidi" w:cstheme="majorBidi"/>
                <w:color w:val="auto"/>
              </w:rPr>
              <w:t>2</w:t>
            </w:r>
            <w:r w:rsidRPr="00B25ABC">
              <w:rPr>
                <w:rFonts w:asciiTheme="majorBidi" w:hAnsiTheme="majorBidi" w:cstheme="majorBidi"/>
                <w:color w:val="auto"/>
                <w:lang w:val="en-US"/>
              </w:rPr>
              <w:t>-1</w:t>
            </w:r>
            <w:r>
              <w:rPr>
                <w:rFonts w:asciiTheme="majorBidi" w:hAnsiTheme="majorBidi" w:cstheme="majorBidi"/>
                <w:color w:val="auto"/>
              </w:rPr>
              <w:t>7</w:t>
            </w:r>
          </w:p>
        </w:tc>
        <w:tc>
          <w:tcPr>
            <w:tcW w:w="3827" w:type="dxa"/>
            <w:vAlign w:val="center"/>
          </w:tcPr>
          <w:p w14:paraId="6A8B120B" w14:textId="387CC85E" w:rsidR="00E6669E" w:rsidRPr="00E6669E" w:rsidRDefault="00E6669E"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r w:rsidR="00E6669E" w:rsidRPr="00165E74" w14:paraId="63763FDA" w14:textId="77777777" w:rsidTr="008D7C1B">
        <w:trPr>
          <w:trHeight w:val="49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FFECE60" w14:textId="0784E91D" w:rsidR="00E6669E" w:rsidRPr="007F451A" w:rsidRDefault="00E6669E" w:rsidP="007F451A">
            <w:pPr>
              <w:jc w:val="center"/>
              <w:rPr>
                <w:rFonts w:asciiTheme="majorBidi" w:hAnsiTheme="majorBidi" w:cstheme="majorBidi"/>
                <w:color w:val="auto"/>
              </w:rPr>
            </w:pPr>
            <w:r>
              <w:rPr>
                <w:rFonts w:asciiTheme="majorBidi" w:hAnsiTheme="majorBidi" w:cstheme="majorBidi"/>
                <w:color w:val="auto"/>
              </w:rPr>
              <w:t>Искусственный интеллект</w:t>
            </w:r>
            <w:r w:rsidRPr="00E6669E">
              <w:rPr>
                <w:rFonts w:asciiTheme="majorBidi" w:hAnsiTheme="majorBidi" w:cstheme="majorBidi"/>
                <w:color w:val="auto"/>
              </w:rPr>
              <w:t>. Творческий проект.</w:t>
            </w:r>
          </w:p>
        </w:tc>
        <w:tc>
          <w:tcPr>
            <w:tcW w:w="1843" w:type="dxa"/>
          </w:tcPr>
          <w:p w14:paraId="4D403209" w14:textId="09F3EAA2" w:rsidR="00E6669E" w:rsidRPr="00B25ABC"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val="en-US"/>
              </w:rPr>
            </w:pPr>
            <w:r w:rsidRPr="00B25ABC">
              <w:rPr>
                <w:rFonts w:asciiTheme="majorBidi" w:hAnsiTheme="majorBidi" w:cstheme="majorBidi"/>
                <w:color w:val="auto"/>
                <w:lang w:val="en-US"/>
              </w:rPr>
              <w:t>1</w:t>
            </w:r>
            <w:r>
              <w:rPr>
                <w:rFonts w:asciiTheme="majorBidi" w:hAnsiTheme="majorBidi" w:cstheme="majorBidi"/>
                <w:color w:val="auto"/>
              </w:rPr>
              <w:t>2</w:t>
            </w:r>
            <w:r w:rsidRPr="00B25ABC">
              <w:rPr>
                <w:rFonts w:asciiTheme="majorBidi" w:hAnsiTheme="majorBidi" w:cstheme="majorBidi"/>
                <w:color w:val="auto"/>
                <w:lang w:val="en-US"/>
              </w:rPr>
              <w:t>-1</w:t>
            </w:r>
            <w:r>
              <w:rPr>
                <w:rFonts w:asciiTheme="majorBidi" w:hAnsiTheme="majorBidi" w:cstheme="majorBidi"/>
                <w:color w:val="auto"/>
              </w:rPr>
              <w:t>7</w:t>
            </w:r>
          </w:p>
        </w:tc>
        <w:tc>
          <w:tcPr>
            <w:tcW w:w="3827" w:type="dxa"/>
            <w:vAlign w:val="center"/>
          </w:tcPr>
          <w:p w14:paraId="32CC5218" w14:textId="261F9A63" w:rsidR="00E6669E" w:rsidRPr="00E6669E" w:rsidRDefault="00E6669E"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E6669E">
              <w:rPr>
                <w:rFonts w:asciiTheme="majorBidi" w:hAnsiTheme="majorBidi" w:cstheme="majorBidi"/>
                <w:color w:val="auto"/>
              </w:rPr>
              <w:t>Команда от 3 до 5 человек + тренер</w:t>
            </w:r>
          </w:p>
        </w:tc>
      </w:tr>
    </w:tbl>
    <w:p w14:paraId="0582934C" w14:textId="77777777" w:rsidR="004F7494" w:rsidRPr="00165E74" w:rsidRDefault="004F7494" w:rsidP="004F7494">
      <w:pPr>
        <w:rPr>
          <w:rFonts w:asciiTheme="majorBidi" w:hAnsiTheme="majorBidi" w:cstheme="majorBidi"/>
        </w:rPr>
      </w:pPr>
    </w:p>
    <w:p w14:paraId="7D5980B4" w14:textId="77777777" w:rsidR="004F7494" w:rsidRPr="00447AE0" w:rsidRDefault="004F7494" w:rsidP="004F7494">
      <w:pPr>
        <w:pStyle w:val="af1"/>
        <w:kinsoku w:val="0"/>
        <w:overflowPunct w:val="0"/>
        <w:spacing w:before="1"/>
        <w:ind w:left="0" w:firstLine="0"/>
        <w:jc w:val="center"/>
        <w:rPr>
          <w:sz w:val="36"/>
          <w:szCs w:val="36"/>
        </w:rPr>
      </w:pPr>
    </w:p>
    <w:p w14:paraId="1A7B5548" w14:textId="77777777" w:rsidR="004F7494" w:rsidRPr="00447AE0" w:rsidRDefault="004F7494" w:rsidP="004F7494">
      <w:pPr>
        <w:pStyle w:val="af1"/>
        <w:kinsoku w:val="0"/>
        <w:overflowPunct w:val="0"/>
        <w:spacing w:before="1"/>
        <w:ind w:left="0" w:firstLine="0"/>
        <w:rPr>
          <w:sz w:val="7"/>
          <w:szCs w:val="7"/>
        </w:rPr>
      </w:pPr>
    </w:p>
    <w:p w14:paraId="08836D52" w14:textId="77777777" w:rsidR="004F7494" w:rsidRPr="00447AE0" w:rsidRDefault="004F7494" w:rsidP="004F7494">
      <w:pPr>
        <w:pStyle w:val="af1"/>
        <w:kinsoku w:val="0"/>
        <w:overflowPunct w:val="0"/>
        <w:spacing w:before="1"/>
        <w:ind w:left="0" w:firstLine="0"/>
        <w:rPr>
          <w:sz w:val="7"/>
          <w:szCs w:val="7"/>
        </w:rPr>
      </w:pPr>
    </w:p>
    <w:p w14:paraId="3505A52D" w14:textId="77777777" w:rsidR="004F7494" w:rsidRPr="00447AE0" w:rsidRDefault="004F7494" w:rsidP="004F7494">
      <w:pPr>
        <w:pStyle w:val="af1"/>
        <w:kinsoku w:val="0"/>
        <w:overflowPunct w:val="0"/>
        <w:spacing w:before="1"/>
        <w:ind w:left="0" w:firstLine="0"/>
        <w:rPr>
          <w:sz w:val="7"/>
          <w:szCs w:val="7"/>
        </w:rPr>
      </w:pPr>
    </w:p>
    <w:p w14:paraId="349E86A4" w14:textId="77777777" w:rsidR="004F7494" w:rsidRPr="00447AE0" w:rsidRDefault="004F7494" w:rsidP="004F7494">
      <w:pPr>
        <w:pStyle w:val="af1"/>
        <w:kinsoku w:val="0"/>
        <w:overflowPunct w:val="0"/>
        <w:spacing w:before="1"/>
        <w:ind w:left="0" w:firstLine="0"/>
        <w:rPr>
          <w:sz w:val="7"/>
          <w:szCs w:val="7"/>
        </w:rPr>
      </w:pPr>
    </w:p>
    <w:p w14:paraId="40A00C82" w14:textId="77777777" w:rsidR="004F7494" w:rsidRPr="00447AE0" w:rsidRDefault="004F7494" w:rsidP="004F7494">
      <w:pPr>
        <w:pStyle w:val="af1"/>
        <w:kinsoku w:val="0"/>
        <w:overflowPunct w:val="0"/>
        <w:spacing w:before="1"/>
        <w:ind w:left="0" w:firstLine="0"/>
        <w:rPr>
          <w:sz w:val="7"/>
          <w:szCs w:val="7"/>
        </w:rPr>
      </w:pPr>
    </w:p>
    <w:p w14:paraId="570CA347" w14:textId="77777777" w:rsidR="004F7494" w:rsidRPr="00447AE0" w:rsidRDefault="004F7494" w:rsidP="004F7494">
      <w:pPr>
        <w:pStyle w:val="af1"/>
        <w:kinsoku w:val="0"/>
        <w:overflowPunct w:val="0"/>
        <w:spacing w:before="1"/>
        <w:ind w:left="0" w:firstLine="0"/>
        <w:rPr>
          <w:sz w:val="7"/>
          <w:szCs w:val="7"/>
        </w:rPr>
      </w:pPr>
    </w:p>
    <w:p w14:paraId="1AE0C2A5" w14:textId="77777777" w:rsidR="004F7494" w:rsidRPr="00447AE0" w:rsidRDefault="004F7494" w:rsidP="004F7494">
      <w:pPr>
        <w:pStyle w:val="af1"/>
        <w:kinsoku w:val="0"/>
        <w:overflowPunct w:val="0"/>
        <w:spacing w:before="1"/>
        <w:ind w:left="0" w:firstLine="0"/>
        <w:rPr>
          <w:sz w:val="7"/>
          <w:szCs w:val="7"/>
        </w:rPr>
      </w:pPr>
    </w:p>
    <w:p w14:paraId="3B980457" w14:textId="77777777" w:rsidR="004F7494" w:rsidRPr="00447AE0" w:rsidRDefault="004F7494" w:rsidP="004F7494">
      <w:pPr>
        <w:pStyle w:val="af1"/>
        <w:kinsoku w:val="0"/>
        <w:overflowPunct w:val="0"/>
        <w:spacing w:before="1"/>
        <w:ind w:left="0" w:firstLine="0"/>
        <w:rPr>
          <w:sz w:val="7"/>
          <w:szCs w:val="7"/>
        </w:rPr>
      </w:pPr>
    </w:p>
    <w:p w14:paraId="51EB539F" w14:textId="77777777" w:rsidR="004F7494" w:rsidRPr="00447AE0" w:rsidRDefault="004F7494" w:rsidP="004F7494">
      <w:pPr>
        <w:pStyle w:val="af1"/>
        <w:kinsoku w:val="0"/>
        <w:overflowPunct w:val="0"/>
        <w:spacing w:before="1"/>
        <w:ind w:left="0" w:firstLine="0"/>
        <w:rPr>
          <w:sz w:val="7"/>
          <w:szCs w:val="7"/>
        </w:rPr>
      </w:pPr>
    </w:p>
    <w:p w14:paraId="4BF3E8AE" w14:textId="77777777" w:rsidR="004F7494" w:rsidRPr="00447AE0" w:rsidRDefault="004F7494" w:rsidP="004F7494">
      <w:pPr>
        <w:pStyle w:val="af1"/>
        <w:kinsoku w:val="0"/>
        <w:overflowPunct w:val="0"/>
        <w:spacing w:before="1"/>
        <w:ind w:left="0" w:firstLine="0"/>
        <w:rPr>
          <w:sz w:val="7"/>
          <w:szCs w:val="7"/>
        </w:rPr>
      </w:pPr>
    </w:p>
    <w:p w14:paraId="673246F5" w14:textId="77777777" w:rsidR="004F7494" w:rsidRPr="00447AE0" w:rsidRDefault="004F7494" w:rsidP="004F7494">
      <w:pPr>
        <w:pStyle w:val="af1"/>
        <w:kinsoku w:val="0"/>
        <w:overflowPunct w:val="0"/>
        <w:spacing w:before="1"/>
        <w:ind w:left="0" w:firstLine="0"/>
        <w:rPr>
          <w:sz w:val="7"/>
          <w:szCs w:val="7"/>
        </w:rPr>
      </w:pPr>
    </w:p>
    <w:p w14:paraId="0ED9067D" w14:textId="77777777" w:rsidR="004F7494" w:rsidRPr="00447AE0" w:rsidRDefault="004F7494" w:rsidP="004F7494">
      <w:pPr>
        <w:pStyle w:val="af1"/>
        <w:kinsoku w:val="0"/>
        <w:overflowPunct w:val="0"/>
        <w:spacing w:before="1"/>
        <w:ind w:left="0" w:firstLine="0"/>
        <w:rPr>
          <w:sz w:val="7"/>
          <w:szCs w:val="7"/>
        </w:rPr>
      </w:pPr>
    </w:p>
    <w:p w14:paraId="36DAA8F3" w14:textId="77777777" w:rsidR="004F7494" w:rsidRPr="00447AE0" w:rsidRDefault="004F7494" w:rsidP="004F7494">
      <w:pPr>
        <w:pStyle w:val="af1"/>
        <w:kinsoku w:val="0"/>
        <w:overflowPunct w:val="0"/>
        <w:spacing w:before="1"/>
        <w:ind w:left="0" w:firstLine="0"/>
        <w:rPr>
          <w:sz w:val="7"/>
          <w:szCs w:val="7"/>
        </w:rPr>
      </w:pPr>
    </w:p>
    <w:p w14:paraId="7D904D50" w14:textId="77777777" w:rsidR="004F7494" w:rsidRPr="00447AE0" w:rsidRDefault="004F7494" w:rsidP="004F7494">
      <w:pPr>
        <w:pStyle w:val="af1"/>
        <w:kinsoku w:val="0"/>
        <w:overflowPunct w:val="0"/>
        <w:spacing w:before="1"/>
        <w:ind w:left="0" w:firstLine="0"/>
        <w:rPr>
          <w:sz w:val="7"/>
          <w:szCs w:val="7"/>
        </w:rPr>
      </w:pPr>
    </w:p>
    <w:p w14:paraId="23F2EA81" w14:textId="77777777" w:rsidR="004F7494" w:rsidRDefault="00A05DDF" w:rsidP="004F7494">
      <w:pPr>
        <w:pStyle w:val="af1"/>
        <w:kinsoku w:val="0"/>
        <w:overflowPunct w:val="0"/>
        <w:spacing w:line="3371" w:lineRule="exact"/>
        <w:ind w:left="3240" w:firstLine="0"/>
        <w:rPr>
          <w:position w:val="-67"/>
          <w:sz w:val="20"/>
        </w:rPr>
      </w:pPr>
      <w:r>
        <w:rPr>
          <w:noProof/>
          <w:position w:val="-67"/>
          <w:sz w:val="20"/>
        </w:rPr>
        <w:drawing>
          <wp:anchor distT="0" distB="0" distL="114300" distR="114300" simplePos="0" relativeHeight="251706368" behindDoc="1" locked="0" layoutInCell="1" allowOverlap="1" wp14:anchorId="22C7CDD3" wp14:editId="662FCE6C">
            <wp:simplePos x="0" y="0"/>
            <wp:positionH relativeFrom="column">
              <wp:posOffset>1527175</wp:posOffset>
            </wp:positionH>
            <wp:positionV relativeFrom="paragraph">
              <wp:posOffset>484505</wp:posOffset>
            </wp:positionV>
            <wp:extent cx="3389630" cy="2840990"/>
            <wp:effectExtent l="0" t="0" r="1270" b="0"/>
            <wp:wrapTight wrapText="bothSides">
              <wp:wrapPolygon edited="0">
                <wp:start x="0" y="0"/>
                <wp:lineTo x="0" y="21436"/>
                <wp:lineTo x="21487" y="21436"/>
                <wp:lineTo x="2148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630" cy="2840990"/>
                    </a:xfrm>
                    <a:prstGeom prst="rect">
                      <a:avLst/>
                    </a:prstGeom>
                    <a:noFill/>
                  </pic:spPr>
                </pic:pic>
              </a:graphicData>
            </a:graphic>
          </wp:anchor>
        </w:drawing>
      </w:r>
    </w:p>
    <w:p w14:paraId="391B14D4" w14:textId="77777777" w:rsidR="004F7494" w:rsidRDefault="004F7494" w:rsidP="004F7494">
      <w:pPr>
        <w:pStyle w:val="af1"/>
        <w:kinsoku w:val="0"/>
        <w:overflowPunct w:val="0"/>
        <w:ind w:left="0" w:firstLine="0"/>
        <w:rPr>
          <w:sz w:val="20"/>
        </w:rPr>
      </w:pPr>
    </w:p>
    <w:p w14:paraId="5EFAEB2C" w14:textId="77777777" w:rsidR="004F7494" w:rsidRDefault="004F7494" w:rsidP="004F7494">
      <w:pPr>
        <w:pStyle w:val="af1"/>
        <w:kinsoku w:val="0"/>
        <w:overflowPunct w:val="0"/>
        <w:ind w:left="0" w:firstLine="0"/>
        <w:rPr>
          <w:sz w:val="20"/>
        </w:rPr>
      </w:pPr>
    </w:p>
    <w:p w14:paraId="5B1CCEE0" w14:textId="77777777" w:rsidR="004F7494" w:rsidRDefault="004F7494" w:rsidP="004F7494">
      <w:pPr>
        <w:pStyle w:val="af1"/>
        <w:kinsoku w:val="0"/>
        <w:overflowPunct w:val="0"/>
        <w:ind w:left="0" w:firstLine="0"/>
        <w:rPr>
          <w:sz w:val="20"/>
        </w:rPr>
      </w:pPr>
    </w:p>
    <w:p w14:paraId="7B3943AF" w14:textId="77777777" w:rsidR="004F7494" w:rsidRDefault="004F7494" w:rsidP="004F7494">
      <w:pPr>
        <w:pStyle w:val="af1"/>
        <w:kinsoku w:val="0"/>
        <w:overflowPunct w:val="0"/>
        <w:ind w:left="0" w:firstLine="0"/>
        <w:rPr>
          <w:sz w:val="20"/>
        </w:rPr>
      </w:pPr>
    </w:p>
    <w:p w14:paraId="5EE68862" w14:textId="77777777" w:rsidR="004F7494" w:rsidRDefault="004F7494" w:rsidP="004F7494">
      <w:pPr>
        <w:pStyle w:val="af1"/>
        <w:kinsoku w:val="0"/>
        <w:overflowPunct w:val="0"/>
        <w:ind w:left="0" w:firstLine="0"/>
        <w:rPr>
          <w:sz w:val="20"/>
        </w:rPr>
      </w:pPr>
    </w:p>
    <w:p w14:paraId="4D0B0286" w14:textId="77777777" w:rsidR="004F7494" w:rsidRDefault="004F7494" w:rsidP="004F7494">
      <w:pPr>
        <w:pStyle w:val="af1"/>
        <w:kinsoku w:val="0"/>
        <w:overflowPunct w:val="0"/>
        <w:ind w:left="0" w:firstLine="0"/>
        <w:rPr>
          <w:sz w:val="20"/>
        </w:rPr>
      </w:pPr>
    </w:p>
    <w:p w14:paraId="3A6CB03D" w14:textId="77777777" w:rsidR="004F7494" w:rsidRDefault="004F7494" w:rsidP="004F7494">
      <w:pPr>
        <w:pStyle w:val="af1"/>
        <w:kinsoku w:val="0"/>
        <w:overflowPunct w:val="0"/>
        <w:ind w:left="0" w:firstLine="0"/>
        <w:rPr>
          <w:sz w:val="20"/>
        </w:rPr>
      </w:pPr>
    </w:p>
    <w:p w14:paraId="76B1DAAA" w14:textId="77777777" w:rsidR="004F7494" w:rsidRDefault="004F7494" w:rsidP="004F7494">
      <w:pPr>
        <w:pStyle w:val="af1"/>
        <w:kinsoku w:val="0"/>
        <w:overflowPunct w:val="0"/>
        <w:spacing w:before="9"/>
        <w:ind w:left="0" w:firstLine="0"/>
      </w:pPr>
    </w:p>
    <w:p w14:paraId="201EA90A" w14:textId="3768E805" w:rsidR="004F7494" w:rsidRDefault="00A05DDF" w:rsidP="00A05DDF">
      <w:pPr>
        <w:pStyle w:val="1"/>
        <w:kinsoku w:val="0"/>
        <w:overflowPunct w:val="0"/>
        <w:ind w:left="142" w:right="949" w:firstLineChars="176" w:firstLine="1696"/>
        <w:jc w:val="center"/>
        <w:rPr>
          <w:rFonts w:asciiTheme="majorBidi" w:hAnsiTheme="majorBidi"/>
          <w:b/>
          <w:bCs/>
          <w:color w:val="auto"/>
          <w:sz w:val="96"/>
          <w:szCs w:val="96"/>
        </w:rPr>
      </w:pPr>
      <w:r>
        <w:rPr>
          <w:rFonts w:asciiTheme="majorBidi" w:hAnsiTheme="majorBidi"/>
          <w:b/>
          <w:bCs/>
          <w:color w:val="auto"/>
          <w:sz w:val="96"/>
          <w:szCs w:val="96"/>
        </w:rPr>
        <w:t>ДЕТалька 202</w:t>
      </w:r>
      <w:r w:rsidR="00E6669E">
        <w:rPr>
          <w:rFonts w:asciiTheme="majorBidi" w:hAnsiTheme="majorBidi"/>
          <w:b/>
          <w:bCs/>
          <w:color w:val="auto"/>
          <w:sz w:val="96"/>
          <w:szCs w:val="96"/>
        </w:rPr>
        <w:t>1</w:t>
      </w:r>
    </w:p>
    <w:p w14:paraId="5347B315" w14:textId="77777777" w:rsidR="0036148B" w:rsidRPr="007F451A" w:rsidRDefault="0036148B" w:rsidP="0036148B">
      <w:pPr>
        <w:ind w:right="-752"/>
        <w:jc w:val="center"/>
        <w:rPr>
          <w:rFonts w:ascii="Times New Roman" w:eastAsia="SimSun" w:hAnsi="Times New Roman" w:cs="Times New Roman"/>
          <w:b/>
          <w:bCs/>
          <w:color w:val="auto"/>
          <w:sz w:val="44"/>
          <w:szCs w:val="44"/>
          <w:lang w:eastAsia="ru-RU"/>
        </w:rPr>
      </w:pPr>
      <w:bookmarkStart w:id="0" w:name="_Hlk31636519"/>
      <w:r w:rsidRPr="0036148B">
        <w:rPr>
          <w:rFonts w:ascii="Times New Roman" w:eastAsia="SimSun" w:hAnsi="Times New Roman" w:cs="Times New Roman"/>
          <w:b/>
          <w:bCs/>
          <w:color w:val="auto"/>
          <w:sz w:val="44"/>
          <w:szCs w:val="44"/>
          <w:lang w:eastAsia="ru-RU"/>
        </w:rPr>
        <w:t xml:space="preserve">МЕЖДУНАРОДНЫЕ </w:t>
      </w:r>
      <w:bookmarkStart w:id="1" w:name="_Hlk33171742"/>
      <w:r w:rsidRPr="0036148B">
        <w:rPr>
          <w:rFonts w:ascii="Times New Roman" w:eastAsia="SimSun" w:hAnsi="Times New Roman" w:cs="Times New Roman"/>
          <w:b/>
          <w:bCs/>
          <w:color w:val="auto"/>
          <w:sz w:val="44"/>
          <w:szCs w:val="44"/>
          <w:lang w:eastAsia="ru-RU"/>
        </w:rPr>
        <w:t>СОРЕВНОВАНИЯ</w:t>
      </w:r>
      <w:r w:rsidR="007F451A">
        <w:rPr>
          <w:rFonts w:ascii="Times New Roman" w:eastAsia="SimSun" w:hAnsi="Times New Roman" w:cs="Times New Roman"/>
          <w:b/>
          <w:bCs/>
          <w:color w:val="auto"/>
          <w:sz w:val="44"/>
          <w:szCs w:val="44"/>
          <w:lang w:eastAsia="ru-RU"/>
        </w:rPr>
        <w:t xml:space="preserve"> ПО </w:t>
      </w:r>
      <w:r w:rsidRPr="0036148B">
        <w:rPr>
          <w:rFonts w:ascii="Times New Roman" w:eastAsia="SimSun" w:hAnsi="Times New Roman" w:cs="Times New Roman"/>
          <w:b/>
          <w:bCs/>
          <w:color w:val="auto"/>
          <w:sz w:val="44"/>
          <w:szCs w:val="44"/>
          <w:lang w:eastAsia="ru-RU"/>
        </w:rPr>
        <w:t>ЦИФРОВЫ</w:t>
      </w:r>
      <w:r w:rsidR="007F451A">
        <w:rPr>
          <w:rFonts w:ascii="Times New Roman" w:eastAsia="SimSun" w:hAnsi="Times New Roman" w:cs="Times New Roman"/>
          <w:b/>
          <w:bCs/>
          <w:color w:val="auto"/>
          <w:sz w:val="44"/>
          <w:szCs w:val="44"/>
          <w:lang w:eastAsia="ru-RU"/>
        </w:rPr>
        <w:t>М</w:t>
      </w:r>
      <w:r w:rsidRPr="0036148B">
        <w:rPr>
          <w:rFonts w:ascii="Times New Roman" w:eastAsia="SimSun" w:hAnsi="Times New Roman" w:cs="Times New Roman"/>
          <w:b/>
          <w:bCs/>
          <w:color w:val="auto"/>
          <w:sz w:val="44"/>
          <w:szCs w:val="44"/>
          <w:lang w:eastAsia="ru-RU"/>
        </w:rPr>
        <w:t xml:space="preserve"> ТЕХНОЛОГИ</w:t>
      </w:r>
      <w:r w:rsidR="007F451A">
        <w:rPr>
          <w:rFonts w:ascii="Times New Roman" w:eastAsia="SimSun" w:hAnsi="Times New Roman" w:cs="Times New Roman"/>
          <w:b/>
          <w:bCs/>
          <w:color w:val="auto"/>
          <w:sz w:val="44"/>
          <w:szCs w:val="44"/>
          <w:lang w:eastAsia="ru-RU"/>
        </w:rPr>
        <w:t xml:space="preserve">ЯМ, ОБРАЗОВАТЕЛЬНОЙ </w:t>
      </w:r>
      <w:r w:rsidR="007F451A" w:rsidRPr="007F451A">
        <w:rPr>
          <w:rFonts w:asciiTheme="majorBidi" w:hAnsiTheme="majorBidi"/>
          <w:b/>
          <w:bCs/>
          <w:sz w:val="40"/>
        </w:rPr>
        <w:t>РОБОТОТЕХНИКЕ И НЕЙРОТЕХНОЛОГИЯМ</w:t>
      </w:r>
      <w:bookmarkEnd w:id="1"/>
    </w:p>
    <w:bookmarkEnd w:id="0"/>
    <w:p w14:paraId="00AE0D4A" w14:textId="77777777" w:rsidR="007F7A6C" w:rsidRPr="0036148B" w:rsidRDefault="007F451A" w:rsidP="007F7A6C">
      <w:pPr>
        <w:ind w:firstLine="851"/>
        <w:jc w:val="center"/>
        <w:rPr>
          <w:rFonts w:ascii="Times New Roman" w:eastAsia="SimSun" w:hAnsi="Times New Roman" w:cs="Times New Roman"/>
          <w:b/>
          <w:bCs/>
          <w:color w:val="auto"/>
          <w:sz w:val="44"/>
          <w:szCs w:val="44"/>
          <w:lang w:eastAsia="ru-RU"/>
        </w:rPr>
      </w:pPr>
      <w:r>
        <w:rPr>
          <w:rFonts w:ascii="Times New Roman" w:eastAsia="SimSun" w:hAnsi="Times New Roman" w:cs="Times New Roman"/>
          <w:b/>
          <w:bCs/>
          <w:color w:val="auto"/>
          <w:sz w:val="44"/>
          <w:szCs w:val="44"/>
          <w:lang w:eastAsia="ru-RU"/>
        </w:rPr>
        <w:t>Заочный</w:t>
      </w:r>
      <w:r w:rsidR="007F7A6C" w:rsidRPr="0036148B">
        <w:rPr>
          <w:rFonts w:ascii="Times New Roman" w:eastAsia="SimSun" w:hAnsi="Times New Roman" w:cs="Times New Roman"/>
          <w:b/>
          <w:bCs/>
          <w:color w:val="auto"/>
          <w:sz w:val="44"/>
          <w:szCs w:val="44"/>
          <w:lang w:eastAsia="ru-RU"/>
        </w:rPr>
        <w:t xml:space="preserve"> этап</w:t>
      </w:r>
    </w:p>
    <w:p w14:paraId="30408F80" w14:textId="79E3EBEB" w:rsidR="004F7494" w:rsidRDefault="004F7494" w:rsidP="004F7494">
      <w:pPr>
        <w:pStyle w:val="af1"/>
        <w:kinsoku w:val="0"/>
        <w:overflowPunct w:val="0"/>
        <w:spacing w:before="238"/>
        <w:ind w:right="1160"/>
        <w:jc w:val="center"/>
        <w:rPr>
          <w:b/>
          <w:bCs/>
          <w:sz w:val="56"/>
          <w:szCs w:val="56"/>
        </w:rPr>
      </w:pPr>
      <w:r w:rsidRPr="0036148B">
        <w:rPr>
          <w:b/>
          <w:bCs/>
          <w:sz w:val="56"/>
          <w:szCs w:val="56"/>
        </w:rPr>
        <w:t>Правила и Положения</w:t>
      </w:r>
    </w:p>
    <w:p w14:paraId="045624E6" w14:textId="77777777" w:rsidR="008D7C1B" w:rsidRDefault="008D7C1B" w:rsidP="008D7C1B">
      <w:pPr>
        <w:pStyle w:val="af1"/>
        <w:kinsoku w:val="0"/>
        <w:overflowPunct w:val="0"/>
        <w:spacing w:before="238"/>
        <w:ind w:right="1160"/>
        <w:jc w:val="right"/>
        <w:rPr>
          <w:b/>
          <w:bCs/>
          <w:sz w:val="22"/>
          <w:szCs w:val="22"/>
        </w:rPr>
      </w:pPr>
    </w:p>
    <w:p w14:paraId="5980B3CA" w14:textId="77777777" w:rsidR="008D7C1B" w:rsidRDefault="008D7C1B" w:rsidP="008D7C1B">
      <w:pPr>
        <w:pStyle w:val="af1"/>
        <w:kinsoku w:val="0"/>
        <w:overflowPunct w:val="0"/>
        <w:spacing w:before="238"/>
        <w:ind w:right="1160"/>
        <w:jc w:val="right"/>
        <w:rPr>
          <w:b/>
          <w:bCs/>
          <w:sz w:val="22"/>
          <w:szCs w:val="22"/>
        </w:rPr>
      </w:pPr>
    </w:p>
    <w:p w14:paraId="37DE7FF2" w14:textId="77D24A7E" w:rsidR="008D7C1B" w:rsidRPr="008D7C1B" w:rsidRDefault="008D7C1B" w:rsidP="008D7C1B">
      <w:pPr>
        <w:pStyle w:val="af1"/>
        <w:kinsoku w:val="0"/>
        <w:overflowPunct w:val="0"/>
        <w:spacing w:before="238"/>
        <w:ind w:right="-43"/>
        <w:jc w:val="right"/>
        <w:rPr>
          <w:b/>
          <w:bCs/>
          <w:sz w:val="22"/>
          <w:szCs w:val="22"/>
        </w:rPr>
      </w:pPr>
      <w:r w:rsidRPr="008D7C1B">
        <w:rPr>
          <w:b/>
          <w:bCs/>
          <w:sz w:val="22"/>
          <w:szCs w:val="22"/>
        </w:rPr>
        <w:t>Версия положения 1.0</w:t>
      </w:r>
    </w:p>
    <w:p w14:paraId="38B2EB88" w14:textId="0593C2C7" w:rsidR="008D7C1B" w:rsidRPr="008D7C1B" w:rsidRDefault="008D7C1B" w:rsidP="008D7C1B">
      <w:pPr>
        <w:jc w:val="center"/>
        <w:rPr>
          <w:rFonts w:ascii="Times New Roman" w:hAnsi="Times New Roman" w:cs="Times New Roman"/>
        </w:rPr>
      </w:pPr>
      <w:r w:rsidRPr="008D7C1B">
        <w:rPr>
          <w:rFonts w:ascii="Times New Roman" w:hAnsi="Times New Roman" w:cs="Times New Roman"/>
        </w:rPr>
        <w:lastRenderedPageBreak/>
        <w:t>Лист</w:t>
      </w:r>
      <w:r>
        <w:rPr>
          <w:rFonts w:ascii="Times New Roman" w:hAnsi="Times New Roman" w:cs="Times New Roman"/>
        </w:rPr>
        <w:t xml:space="preserve"> регистрации</w:t>
      </w:r>
      <w:r w:rsidRPr="008D7C1B">
        <w:rPr>
          <w:rFonts w:ascii="Times New Roman" w:hAnsi="Times New Roman" w:cs="Times New Roman"/>
        </w:rPr>
        <w:t xml:space="preserve"> изменений регламента.</w:t>
      </w:r>
    </w:p>
    <w:p w14:paraId="56E6FFEC" w14:textId="77777777" w:rsidR="008D7C1B" w:rsidRPr="008D7C1B" w:rsidRDefault="008D7C1B" w:rsidP="008D7C1B">
      <w:pPr>
        <w:jc w:val="center"/>
        <w:rPr>
          <w:rFonts w:ascii="Times New Roman" w:hAnsi="Times New Roman" w:cs="Times New Roman"/>
        </w:rPr>
      </w:pPr>
    </w:p>
    <w:p w14:paraId="6FA9A9E5" w14:textId="2A63B5DE" w:rsidR="008D7C1B" w:rsidRPr="008D7C1B" w:rsidRDefault="008D7C1B" w:rsidP="008D7C1B">
      <w:pPr>
        <w:jc w:val="left"/>
        <w:sectPr w:rsidR="008D7C1B" w:rsidRPr="008D7C1B">
          <w:headerReference w:type="default" r:id="rId9"/>
          <w:footerReference w:type="default" r:id="rId10"/>
          <w:pgSz w:w="11900" w:h="16840"/>
          <w:pgMar w:top="1340" w:right="1320" w:bottom="1540" w:left="700" w:header="0" w:footer="1358" w:gutter="0"/>
          <w:pgNumType w:start="1"/>
          <w:cols w:space="720"/>
        </w:sectPr>
      </w:pPr>
      <w:r w:rsidRPr="008D7C1B">
        <w:rPr>
          <w:rFonts w:ascii="Times New Roman" w:hAnsi="Times New Roman" w:cs="Times New Roman"/>
        </w:rPr>
        <w:t xml:space="preserve">1. </w:t>
      </w:r>
      <w:r>
        <w:rPr>
          <w:rFonts w:ascii="Times New Roman" w:hAnsi="Times New Roman" w:cs="Times New Roman"/>
        </w:rPr>
        <w:t>Исходный документ – 1.0</w:t>
      </w:r>
      <w:r w:rsidRPr="008D7C1B">
        <w:rPr>
          <w:rFonts w:ascii="Times New Roman" w:hAnsi="Times New Roman" w:cs="Times New Roman"/>
        </w:rPr>
        <w:t xml:space="preserve">  </w:t>
      </w:r>
    </w:p>
    <w:p w14:paraId="671ADBA8" w14:textId="2CA60864" w:rsidR="00194BB0" w:rsidRPr="00194BB0" w:rsidRDefault="00194BB0" w:rsidP="00194BB0">
      <w:pPr>
        <w:ind w:firstLine="426"/>
        <w:jc w:val="center"/>
        <w:rPr>
          <w:rFonts w:ascii="Times New Roman" w:hAnsi="Times New Roman" w:cs="Times New Roman"/>
          <w:b/>
          <w:sz w:val="24"/>
          <w:szCs w:val="36"/>
        </w:rPr>
      </w:pPr>
      <w:r w:rsidRPr="00194BB0">
        <w:rPr>
          <w:rFonts w:ascii="Times New Roman" w:hAnsi="Times New Roman" w:cs="Times New Roman"/>
          <w:b/>
          <w:sz w:val="24"/>
          <w:szCs w:val="36"/>
        </w:rPr>
        <w:lastRenderedPageBreak/>
        <w:t>ОБЩИЕ ПОЛОЖЕНИЯ</w:t>
      </w:r>
      <w:r w:rsidR="001C7A22">
        <w:rPr>
          <w:rFonts w:ascii="Times New Roman" w:hAnsi="Times New Roman" w:cs="Times New Roman"/>
          <w:b/>
          <w:sz w:val="24"/>
          <w:szCs w:val="36"/>
        </w:rPr>
        <w:t>.</w:t>
      </w:r>
    </w:p>
    <w:p w14:paraId="0C69BCD6" w14:textId="00811B10"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Настоящее положение определяет: порядок, сроки проведения, общие правила соревновани</w:t>
      </w:r>
      <w:r>
        <w:rPr>
          <w:rFonts w:eastAsiaTheme="minorHAnsi"/>
          <w:color w:val="000000" w:themeColor="text1"/>
          <w:szCs w:val="36"/>
          <w:lang w:eastAsia="en-US"/>
        </w:rPr>
        <w:t>й</w:t>
      </w:r>
      <w:r w:rsidRPr="00194BB0">
        <w:rPr>
          <w:rFonts w:eastAsiaTheme="minorHAnsi"/>
          <w:color w:val="000000" w:themeColor="text1"/>
          <w:szCs w:val="36"/>
          <w:lang w:eastAsia="en-US"/>
        </w:rPr>
        <w:t xml:space="preserve"> по цифровым технологиям, образовательной робототехнике и нейротехнологиям «ДЕТалька - 20</w:t>
      </w:r>
      <w:r>
        <w:rPr>
          <w:rFonts w:eastAsiaTheme="minorHAnsi"/>
          <w:color w:val="000000" w:themeColor="text1"/>
          <w:szCs w:val="36"/>
          <w:lang w:eastAsia="en-US"/>
        </w:rPr>
        <w:t>2</w:t>
      </w:r>
      <w:r w:rsidR="00E6669E">
        <w:rPr>
          <w:rFonts w:eastAsiaTheme="minorHAnsi"/>
          <w:color w:val="000000" w:themeColor="text1"/>
          <w:szCs w:val="36"/>
          <w:lang w:eastAsia="en-US"/>
        </w:rPr>
        <w:t>1</w:t>
      </w:r>
      <w:r w:rsidRPr="00194BB0">
        <w:rPr>
          <w:rFonts w:eastAsiaTheme="minorHAnsi"/>
          <w:color w:val="000000" w:themeColor="text1"/>
          <w:szCs w:val="36"/>
          <w:lang w:eastAsia="en-US"/>
        </w:rPr>
        <w:t>»</w:t>
      </w:r>
      <w:r>
        <w:rPr>
          <w:rFonts w:eastAsiaTheme="minorHAnsi"/>
          <w:color w:val="000000" w:themeColor="text1"/>
          <w:szCs w:val="36"/>
          <w:lang w:eastAsia="en-US"/>
        </w:rPr>
        <w:t xml:space="preserve"> заочный этап.</w:t>
      </w:r>
    </w:p>
    <w:p w14:paraId="4F7E1A6F" w14:textId="4614E08D" w:rsidR="00194BB0" w:rsidRDefault="00194BB0" w:rsidP="00B80367">
      <w:pPr>
        <w:pStyle w:val="ad"/>
        <w:numPr>
          <w:ilvl w:val="1"/>
          <w:numId w:val="60"/>
        </w:numPr>
        <w:shd w:val="clear" w:color="auto" w:fill="FFFFFF"/>
        <w:tabs>
          <w:tab w:val="left" w:pos="993"/>
        </w:tabs>
        <w:spacing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Тематика соревнований выбрана «</w:t>
      </w:r>
      <w:r w:rsidR="00E6669E">
        <w:rPr>
          <w:rFonts w:eastAsiaTheme="minorHAnsi"/>
          <w:color w:val="000000" w:themeColor="text1"/>
          <w:szCs w:val="36"/>
          <w:lang w:eastAsia="en-US"/>
        </w:rPr>
        <w:t>Проектируем будущее сегодня</w:t>
      </w:r>
      <w:r w:rsidRPr="00194BB0">
        <w:rPr>
          <w:rFonts w:eastAsiaTheme="minorHAnsi"/>
          <w:color w:val="000000" w:themeColor="text1"/>
          <w:szCs w:val="36"/>
          <w:lang w:eastAsia="en-US"/>
        </w:rPr>
        <w:t>»</w:t>
      </w:r>
      <w:r>
        <w:rPr>
          <w:rFonts w:eastAsiaTheme="minorHAnsi"/>
          <w:color w:val="000000" w:themeColor="text1"/>
          <w:szCs w:val="36"/>
          <w:lang w:eastAsia="en-US"/>
        </w:rPr>
        <w:t>.</w:t>
      </w:r>
      <w:r w:rsidRPr="00194BB0">
        <w:rPr>
          <w:rFonts w:eastAsiaTheme="minorHAnsi"/>
          <w:color w:val="000000" w:themeColor="text1"/>
          <w:szCs w:val="36"/>
          <w:lang w:eastAsia="en-US"/>
        </w:rPr>
        <w:t xml:space="preserve"> </w:t>
      </w:r>
    </w:p>
    <w:p w14:paraId="70925740" w14:textId="7DE5DC64" w:rsidR="005162B3" w:rsidRDefault="00037901" w:rsidP="00A7325B">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 xml:space="preserve">Цель соревнований: </w:t>
      </w:r>
      <w:r w:rsidR="005162B3" w:rsidRPr="005162B3">
        <w:rPr>
          <w:rFonts w:eastAsiaTheme="minorHAnsi"/>
          <w:color w:val="000000" w:themeColor="text1"/>
          <w:szCs w:val="36"/>
          <w:lang w:eastAsia="en-US"/>
        </w:rPr>
        <w:t xml:space="preserve">Соревнования направлены на формирование научно-технического и инженерного мышления обучающихся и ориентированы в дальнейшем на стимулирование и мотивацию сегодняшних школьников и детей дошкольного возраста в выборе профессий </w:t>
      </w:r>
      <w:r w:rsidR="00266205" w:rsidRPr="005162B3">
        <w:rPr>
          <w:rFonts w:eastAsiaTheme="minorHAnsi"/>
          <w:color w:val="000000" w:themeColor="text1"/>
          <w:szCs w:val="36"/>
          <w:lang w:eastAsia="en-US"/>
        </w:rPr>
        <w:t xml:space="preserve">технической </w:t>
      </w:r>
      <w:r w:rsidR="00266205" w:rsidRPr="005E4C74">
        <w:rPr>
          <w:rFonts w:eastAsiaTheme="minorHAnsi"/>
          <w:color w:val="000000" w:themeColor="text1"/>
          <w:szCs w:val="36"/>
          <w:lang w:eastAsia="en-US"/>
        </w:rPr>
        <w:t>и</w:t>
      </w:r>
      <w:r w:rsidR="005E4C74">
        <w:rPr>
          <w:rFonts w:eastAsiaTheme="minorHAnsi"/>
          <w:color w:val="000000" w:themeColor="text1"/>
          <w:szCs w:val="36"/>
          <w:lang w:eastAsia="en-US"/>
        </w:rPr>
        <w:t xml:space="preserve"> </w:t>
      </w:r>
      <w:r w:rsidR="005E4C74">
        <w:rPr>
          <w:rFonts w:eastAsiaTheme="minorHAnsi"/>
          <w:color w:val="000000" w:themeColor="text1"/>
          <w:szCs w:val="36"/>
          <w:lang w:val="en-US" w:eastAsia="en-US"/>
        </w:rPr>
        <w:t>IT</w:t>
      </w:r>
      <w:r w:rsidR="005E4C74" w:rsidRPr="005E4C74">
        <w:rPr>
          <w:rFonts w:eastAsiaTheme="minorHAnsi"/>
          <w:color w:val="000000" w:themeColor="text1"/>
          <w:szCs w:val="36"/>
          <w:lang w:eastAsia="en-US"/>
        </w:rPr>
        <w:t xml:space="preserve"> </w:t>
      </w:r>
      <w:r w:rsidR="005162B3" w:rsidRPr="005162B3">
        <w:rPr>
          <w:rFonts w:eastAsiaTheme="minorHAnsi"/>
          <w:color w:val="000000" w:themeColor="text1"/>
          <w:szCs w:val="36"/>
          <w:lang w:eastAsia="en-US"/>
        </w:rPr>
        <w:t>направленности согласно Дорожной карты НТИ</w:t>
      </w:r>
      <w:r w:rsidR="005162B3">
        <w:rPr>
          <w:rFonts w:eastAsiaTheme="minorHAnsi"/>
          <w:color w:val="000000" w:themeColor="text1"/>
          <w:szCs w:val="36"/>
          <w:lang w:eastAsia="en-US"/>
        </w:rPr>
        <w:t>.</w:t>
      </w:r>
    </w:p>
    <w:p w14:paraId="6735F512" w14:textId="477F0FEA" w:rsidR="00037901" w:rsidRPr="005162B3" w:rsidRDefault="00037901" w:rsidP="00A7325B">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Задачи Фестиваля:</w:t>
      </w:r>
    </w:p>
    <w:p w14:paraId="68F871B6"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развитие творческого потенциала дошкольников и школьников;</w:t>
      </w:r>
    </w:p>
    <w:p w14:paraId="1E2F332D"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воспитание патриотизма, гражданственности, уважения к своей стране.</w:t>
      </w:r>
    </w:p>
    <w:p w14:paraId="13CB19F2" w14:textId="2F5121C4"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поощрение педагогов, работающих с детьми в области конструирования, робототехники, компьютерного зрения и нейротехнологий.</w:t>
      </w:r>
    </w:p>
    <w:p w14:paraId="374BBA29" w14:textId="5B334512" w:rsid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Дата пр</w:t>
      </w:r>
      <w:r>
        <w:rPr>
          <w:rFonts w:eastAsiaTheme="minorHAnsi"/>
          <w:color w:val="000000" w:themeColor="text1"/>
          <w:szCs w:val="36"/>
          <w:lang w:eastAsia="en-US"/>
        </w:rPr>
        <w:t>иема заявок на участие</w:t>
      </w:r>
      <w:r w:rsidRPr="00194BB0">
        <w:rPr>
          <w:rFonts w:eastAsiaTheme="minorHAnsi"/>
          <w:color w:val="000000" w:themeColor="text1"/>
          <w:szCs w:val="36"/>
          <w:lang w:eastAsia="en-US"/>
        </w:rPr>
        <w:t xml:space="preserve"> с </w:t>
      </w:r>
      <w:r>
        <w:rPr>
          <w:rFonts w:eastAsiaTheme="minorHAnsi"/>
          <w:color w:val="000000" w:themeColor="text1"/>
          <w:szCs w:val="36"/>
          <w:lang w:eastAsia="en-US"/>
        </w:rPr>
        <w:t>0</w:t>
      </w:r>
      <w:r w:rsidRPr="00194BB0">
        <w:rPr>
          <w:rFonts w:eastAsiaTheme="minorHAnsi"/>
          <w:color w:val="000000" w:themeColor="text1"/>
          <w:szCs w:val="36"/>
          <w:lang w:eastAsia="en-US"/>
        </w:rPr>
        <w:t>1.</w:t>
      </w:r>
      <w:r>
        <w:rPr>
          <w:rFonts w:eastAsiaTheme="minorHAnsi"/>
          <w:color w:val="000000" w:themeColor="text1"/>
          <w:szCs w:val="36"/>
          <w:lang w:eastAsia="en-US"/>
        </w:rPr>
        <w:t>0</w:t>
      </w:r>
      <w:r w:rsidR="00E6669E">
        <w:rPr>
          <w:rFonts w:eastAsiaTheme="minorHAnsi"/>
          <w:color w:val="000000" w:themeColor="text1"/>
          <w:szCs w:val="36"/>
          <w:lang w:eastAsia="en-US"/>
        </w:rPr>
        <w:t>9</w:t>
      </w:r>
      <w:r w:rsidRPr="00194BB0">
        <w:rPr>
          <w:rFonts w:eastAsiaTheme="minorHAnsi"/>
          <w:color w:val="000000" w:themeColor="text1"/>
          <w:szCs w:val="36"/>
          <w:lang w:eastAsia="en-US"/>
        </w:rPr>
        <w:t>.20</w:t>
      </w:r>
      <w:r>
        <w:rPr>
          <w:rFonts w:eastAsiaTheme="minorHAnsi"/>
          <w:color w:val="000000" w:themeColor="text1"/>
          <w:szCs w:val="36"/>
          <w:lang w:eastAsia="en-US"/>
        </w:rPr>
        <w:t>2</w:t>
      </w:r>
      <w:r w:rsidR="00E6669E">
        <w:rPr>
          <w:rFonts w:eastAsiaTheme="minorHAnsi"/>
          <w:color w:val="000000" w:themeColor="text1"/>
          <w:szCs w:val="36"/>
          <w:lang w:eastAsia="en-US"/>
        </w:rPr>
        <w:t>1</w:t>
      </w:r>
      <w:r w:rsidRPr="00194BB0">
        <w:rPr>
          <w:rFonts w:eastAsiaTheme="minorHAnsi"/>
          <w:color w:val="000000" w:themeColor="text1"/>
          <w:szCs w:val="36"/>
          <w:lang w:eastAsia="en-US"/>
        </w:rPr>
        <w:t>г.  по</w:t>
      </w:r>
      <w:r w:rsidR="00E259C7">
        <w:rPr>
          <w:rFonts w:eastAsiaTheme="minorHAnsi"/>
          <w:color w:val="000000" w:themeColor="text1"/>
          <w:szCs w:val="36"/>
          <w:lang w:eastAsia="en-US"/>
        </w:rPr>
        <w:t xml:space="preserve"> </w:t>
      </w:r>
      <w:r w:rsidR="008C362C">
        <w:rPr>
          <w:rFonts w:eastAsiaTheme="minorHAnsi"/>
          <w:color w:val="000000" w:themeColor="text1"/>
          <w:szCs w:val="36"/>
          <w:lang w:eastAsia="en-US"/>
        </w:rPr>
        <w:t>01.02.2022г</w:t>
      </w:r>
    </w:p>
    <w:p w14:paraId="33C8F31C" w14:textId="31BEEEF7"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Pr>
          <w:rFonts w:eastAsiaTheme="minorHAnsi"/>
          <w:color w:val="000000" w:themeColor="text1"/>
          <w:szCs w:val="36"/>
          <w:lang w:eastAsia="en-US"/>
        </w:rPr>
        <w:t xml:space="preserve">Оценивание работ и подведение итогов с </w:t>
      </w:r>
      <w:r w:rsidR="008C362C">
        <w:rPr>
          <w:rFonts w:eastAsiaTheme="minorHAnsi"/>
          <w:color w:val="000000" w:themeColor="text1"/>
          <w:szCs w:val="36"/>
          <w:lang w:eastAsia="en-US"/>
        </w:rPr>
        <w:t>01.02.2022г. по 2</w:t>
      </w:r>
      <w:r>
        <w:rPr>
          <w:rFonts w:eastAsiaTheme="minorHAnsi"/>
          <w:color w:val="000000" w:themeColor="text1"/>
          <w:szCs w:val="36"/>
          <w:lang w:eastAsia="en-US"/>
        </w:rPr>
        <w:t>5.</w:t>
      </w:r>
      <w:r w:rsidR="00FA04EB">
        <w:rPr>
          <w:rFonts w:eastAsiaTheme="minorHAnsi"/>
          <w:color w:val="000000" w:themeColor="text1"/>
          <w:szCs w:val="36"/>
          <w:lang w:eastAsia="en-US"/>
        </w:rPr>
        <w:t>02</w:t>
      </w:r>
      <w:r>
        <w:rPr>
          <w:rFonts w:eastAsiaTheme="minorHAnsi"/>
          <w:color w:val="000000" w:themeColor="text1"/>
          <w:szCs w:val="36"/>
          <w:lang w:eastAsia="en-US"/>
        </w:rPr>
        <w:t>.202</w:t>
      </w:r>
      <w:r w:rsidR="00FA04EB">
        <w:rPr>
          <w:rFonts w:eastAsiaTheme="minorHAnsi"/>
          <w:color w:val="000000" w:themeColor="text1"/>
          <w:szCs w:val="36"/>
          <w:lang w:eastAsia="en-US"/>
        </w:rPr>
        <w:t>2</w:t>
      </w:r>
      <w:r>
        <w:rPr>
          <w:rFonts w:eastAsiaTheme="minorHAnsi"/>
          <w:color w:val="000000" w:themeColor="text1"/>
          <w:szCs w:val="36"/>
          <w:lang w:eastAsia="en-US"/>
        </w:rPr>
        <w:t xml:space="preserve">г. </w:t>
      </w:r>
    </w:p>
    <w:p w14:paraId="3F234A65" w14:textId="345D2A5A"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 xml:space="preserve">Соревнования будут проводиться </w:t>
      </w:r>
      <w:r>
        <w:rPr>
          <w:rFonts w:eastAsiaTheme="minorHAnsi"/>
          <w:color w:val="000000" w:themeColor="text1"/>
          <w:szCs w:val="36"/>
          <w:lang w:eastAsia="en-US"/>
        </w:rPr>
        <w:t>заочно</w:t>
      </w:r>
      <w:r w:rsidRPr="00194BB0">
        <w:rPr>
          <w:rFonts w:eastAsiaTheme="minorHAnsi"/>
          <w:color w:val="000000" w:themeColor="text1"/>
          <w:szCs w:val="36"/>
          <w:lang w:eastAsia="en-US"/>
        </w:rPr>
        <w:t xml:space="preserve">. </w:t>
      </w:r>
    </w:p>
    <w:p w14:paraId="47E9DAA2" w14:textId="77777777" w:rsidR="00194BB0" w:rsidRPr="00194BB0" w:rsidRDefault="00194BB0" w:rsidP="00B80367">
      <w:pPr>
        <w:pStyle w:val="ae"/>
        <w:numPr>
          <w:ilvl w:val="1"/>
          <w:numId w:val="60"/>
        </w:numPr>
        <w:tabs>
          <w:tab w:val="left" w:pos="0"/>
          <w:tab w:val="left" w:pos="993"/>
        </w:tabs>
        <w:spacing w:after="240"/>
        <w:ind w:left="0" w:firstLine="426"/>
        <w:rPr>
          <w:rFonts w:ascii="Times New Roman" w:hAnsi="Times New Roman" w:cs="Times New Roman"/>
          <w:sz w:val="24"/>
          <w:szCs w:val="36"/>
        </w:rPr>
      </w:pPr>
      <w:r w:rsidRPr="00194BB0">
        <w:rPr>
          <w:rFonts w:ascii="Times New Roman" w:hAnsi="Times New Roman" w:cs="Times New Roman"/>
          <w:sz w:val="24"/>
          <w:szCs w:val="36"/>
        </w:rPr>
        <w:t>Организаторами соревнований выступают:</w:t>
      </w:r>
    </w:p>
    <w:p w14:paraId="71755FCD" w14:textId="36405FB8" w:rsid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ООО «Брейн Девелопмент» </w:t>
      </w:r>
      <w:r w:rsidR="00A67787" w:rsidRPr="00194BB0">
        <w:rPr>
          <w:rFonts w:ascii="Times New Roman" w:hAnsi="Times New Roman" w:cs="Times New Roman"/>
          <w:sz w:val="24"/>
          <w:szCs w:val="36"/>
        </w:rPr>
        <w:t>- разработчик</w:t>
      </w:r>
      <w:r w:rsidRPr="00194BB0">
        <w:rPr>
          <w:rFonts w:ascii="Times New Roman" w:hAnsi="Times New Roman" w:cs="Times New Roman"/>
          <w:sz w:val="24"/>
          <w:szCs w:val="36"/>
        </w:rPr>
        <w:t xml:space="preserve"> и производитель</w:t>
      </w:r>
      <w:r w:rsidR="00A7325B" w:rsidRPr="00A7325B">
        <w:rPr>
          <w:rFonts w:ascii="Times New Roman" w:hAnsi="Times New Roman" w:cs="Times New Roman"/>
          <w:sz w:val="24"/>
          <w:szCs w:val="36"/>
        </w:rPr>
        <w:t xml:space="preserve"> </w:t>
      </w:r>
      <w:r w:rsidR="00A7325B">
        <w:rPr>
          <w:rFonts w:ascii="Times New Roman" w:hAnsi="Times New Roman" w:cs="Times New Roman"/>
          <w:sz w:val="24"/>
          <w:szCs w:val="36"/>
        </w:rPr>
        <w:t>образовательных комплексов по цифровым технологиям РОБОТРЕК</w:t>
      </w:r>
      <w:r w:rsidRPr="00194BB0">
        <w:rPr>
          <w:rFonts w:ascii="Times New Roman" w:hAnsi="Times New Roman" w:cs="Times New Roman"/>
          <w:sz w:val="24"/>
          <w:szCs w:val="36"/>
        </w:rPr>
        <w:t>, официальный импортер и соразработчик конструкторов по образовательной робототехнике корейского бренда HUNA-MRT;</w:t>
      </w:r>
    </w:p>
    <w:p w14:paraId="7A248F2B" w14:textId="421ACCA0"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Pr>
          <w:rFonts w:ascii="Times New Roman" w:hAnsi="Times New Roman" w:cs="Times New Roman"/>
          <w:sz w:val="24"/>
          <w:szCs w:val="36"/>
        </w:rPr>
        <w:t xml:space="preserve">- </w:t>
      </w:r>
      <w:r w:rsidRPr="00194BB0">
        <w:rPr>
          <w:rFonts w:ascii="Times New Roman" w:hAnsi="Times New Roman" w:cs="Times New Roman"/>
          <w:sz w:val="24"/>
          <w:szCs w:val="36"/>
        </w:rPr>
        <w:t xml:space="preserve"> </w:t>
      </w:r>
      <w:r w:rsidR="00037901" w:rsidRPr="00037901">
        <w:rPr>
          <w:rFonts w:ascii="Times New Roman" w:hAnsi="Times New Roman" w:cs="Times New Roman"/>
          <w:sz w:val="24"/>
          <w:szCs w:val="36"/>
        </w:rPr>
        <w:t>Институт цифрового образования</w:t>
      </w:r>
      <w:r w:rsidR="00037901">
        <w:rPr>
          <w:rFonts w:ascii="Times New Roman" w:hAnsi="Times New Roman" w:cs="Times New Roman"/>
          <w:sz w:val="24"/>
          <w:szCs w:val="36"/>
        </w:rPr>
        <w:t xml:space="preserve"> </w:t>
      </w:r>
      <w:r w:rsidRPr="00194BB0">
        <w:rPr>
          <w:rFonts w:ascii="Times New Roman" w:hAnsi="Times New Roman" w:cs="Times New Roman"/>
          <w:sz w:val="24"/>
          <w:szCs w:val="36"/>
        </w:rPr>
        <w:t>МГПУ (г. Москва);</w:t>
      </w:r>
    </w:p>
    <w:p w14:paraId="641D21D4" w14:textId="67954D12"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p>
    <w:p w14:paraId="6B22D469" w14:textId="77777777" w:rsidR="00194BB0" w:rsidRPr="00194BB0" w:rsidRDefault="00194BB0" w:rsidP="00B80367">
      <w:pPr>
        <w:pStyle w:val="ae"/>
        <w:widowControl w:val="0"/>
        <w:numPr>
          <w:ilvl w:val="1"/>
          <w:numId w:val="60"/>
        </w:numPr>
        <w:tabs>
          <w:tab w:val="left" w:pos="0"/>
          <w:tab w:val="left" w:pos="993"/>
        </w:tabs>
        <w:autoSpaceDE w:val="0"/>
        <w:autoSpaceDN w:val="0"/>
        <w:adjustRightInd w:val="0"/>
        <w:spacing w:after="240" w:line="240" w:lineRule="auto"/>
        <w:ind w:left="0" w:firstLine="426"/>
        <w:contextualSpacing w:val="0"/>
        <w:jc w:val="left"/>
        <w:rPr>
          <w:rFonts w:ascii="Times New Roman" w:hAnsi="Times New Roman" w:cs="Times New Roman"/>
          <w:sz w:val="24"/>
          <w:szCs w:val="36"/>
        </w:rPr>
      </w:pPr>
      <w:r w:rsidRPr="00194BB0">
        <w:rPr>
          <w:rFonts w:ascii="Times New Roman" w:hAnsi="Times New Roman" w:cs="Times New Roman"/>
          <w:sz w:val="24"/>
          <w:szCs w:val="36"/>
        </w:rPr>
        <w:t xml:space="preserve">Фестиваль проводится при поддержке: </w:t>
      </w:r>
    </w:p>
    <w:p w14:paraId="323BABAB" w14:textId="72916222" w:rsidR="00194BB0" w:rsidRPr="00A7325B" w:rsidRDefault="00194BB0" w:rsidP="00A7325B">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Департамента развития промышленно</w:t>
      </w:r>
      <w:r w:rsidR="00A7325B">
        <w:rPr>
          <w:rFonts w:ascii="Times New Roman" w:hAnsi="Times New Roman" w:cs="Times New Roman"/>
          <w:sz w:val="24"/>
          <w:szCs w:val="36"/>
        </w:rPr>
        <w:t xml:space="preserve">сти социально-значимых товаров </w:t>
      </w:r>
      <w:r w:rsidRPr="00A7325B">
        <w:rPr>
          <w:rFonts w:ascii="Times New Roman" w:hAnsi="Times New Roman" w:cs="Times New Roman"/>
          <w:sz w:val="24"/>
          <w:szCs w:val="36"/>
        </w:rPr>
        <w:t>Министерства промышленности и торговли Российской федерации;</w:t>
      </w:r>
    </w:p>
    <w:p w14:paraId="36358BC6"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Агентства стратегических инициатив по продвижению новых проектов;</w:t>
      </w:r>
    </w:p>
    <w:p w14:paraId="0DCD1898"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Отраслевого союза НейроНет </w:t>
      </w:r>
      <w:hyperlink r:id="rId11" w:history="1">
        <w:r w:rsidRPr="00194BB0">
          <w:rPr>
            <w:rFonts w:ascii="Times New Roman" w:hAnsi="Times New Roman" w:cs="Times New Roman"/>
            <w:sz w:val="24"/>
            <w:szCs w:val="36"/>
          </w:rPr>
          <w:t>http://rusneuro.net/</w:t>
        </w:r>
      </w:hyperlink>
      <w:r w:rsidRPr="00194BB0">
        <w:rPr>
          <w:rFonts w:ascii="Times New Roman" w:hAnsi="Times New Roman" w:cs="Times New Roman"/>
          <w:sz w:val="24"/>
          <w:szCs w:val="36"/>
        </w:rPr>
        <w:t>;</w:t>
      </w:r>
    </w:p>
    <w:p w14:paraId="10353937"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Международной ассоциации детской робототехники IYRA;</w:t>
      </w:r>
    </w:p>
    <w:p w14:paraId="135C4109" w14:textId="77777777" w:rsid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194BB0">
        <w:rPr>
          <w:rFonts w:ascii="Times New Roman" w:hAnsi="Times New Roman" w:cs="Times New Roman"/>
          <w:sz w:val="24"/>
          <w:szCs w:val="24"/>
        </w:rPr>
        <w:t>- Ассоциации участников по развитию образовательных нейротехнологий «Нейрообразование»;</w:t>
      </w:r>
    </w:p>
    <w:p w14:paraId="76778AB7" w14:textId="522CD5AB" w:rsidR="00194BB0" w:rsidRP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037901">
        <w:rPr>
          <w:rFonts w:ascii="Times New Roman" w:hAnsi="Times New Roman" w:cs="Times New Roman"/>
          <w:sz w:val="24"/>
          <w:szCs w:val="24"/>
        </w:rPr>
        <w:t xml:space="preserve">- </w:t>
      </w:r>
      <w:r w:rsidR="00266205">
        <w:rPr>
          <w:rFonts w:ascii="Times New Roman" w:hAnsi="Times New Roman" w:cs="Times New Roman"/>
          <w:sz w:val="24"/>
          <w:szCs w:val="24"/>
        </w:rPr>
        <w:t>Методического совета по</w:t>
      </w:r>
      <w:r w:rsidR="00FA04EB">
        <w:rPr>
          <w:rFonts w:ascii="Times New Roman" w:hAnsi="Times New Roman" w:cs="Times New Roman"/>
          <w:sz w:val="24"/>
          <w:szCs w:val="24"/>
        </w:rPr>
        <w:t xml:space="preserve"> технологическому образованию</w:t>
      </w:r>
      <w:r w:rsidR="00A7325B">
        <w:rPr>
          <w:rFonts w:ascii="Times New Roman" w:hAnsi="Times New Roman" w:cs="Times New Roman"/>
          <w:sz w:val="24"/>
          <w:szCs w:val="24"/>
        </w:rPr>
        <w:t>.</w:t>
      </w:r>
    </w:p>
    <w:p w14:paraId="20F71C83" w14:textId="77777777" w:rsidR="00B80367" w:rsidRDefault="00B80367" w:rsidP="004F7494">
      <w:pPr>
        <w:jc w:val="center"/>
        <w:rPr>
          <w:rFonts w:ascii="Times New Roman" w:hAnsi="Times New Roman" w:cs="Times New Roman"/>
          <w:b/>
          <w:szCs w:val="28"/>
        </w:rPr>
      </w:pPr>
    </w:p>
    <w:p w14:paraId="787EF673" w14:textId="77777777" w:rsidR="00B80367" w:rsidRDefault="00B80367" w:rsidP="004F7494">
      <w:pPr>
        <w:jc w:val="center"/>
        <w:rPr>
          <w:rFonts w:ascii="Times New Roman" w:hAnsi="Times New Roman" w:cs="Times New Roman"/>
          <w:b/>
          <w:szCs w:val="28"/>
        </w:rPr>
      </w:pPr>
    </w:p>
    <w:p w14:paraId="42E79EB6" w14:textId="77777777" w:rsidR="00A7325B" w:rsidRDefault="00A7325B" w:rsidP="004F7494">
      <w:pPr>
        <w:jc w:val="center"/>
        <w:rPr>
          <w:rFonts w:ascii="Times New Roman" w:hAnsi="Times New Roman" w:cs="Times New Roman"/>
          <w:b/>
          <w:szCs w:val="28"/>
        </w:rPr>
      </w:pPr>
    </w:p>
    <w:p w14:paraId="4AC089DA" w14:textId="77777777" w:rsidR="00A7325B" w:rsidRDefault="00A7325B" w:rsidP="004F7494">
      <w:pPr>
        <w:jc w:val="center"/>
        <w:rPr>
          <w:rFonts w:ascii="Times New Roman" w:hAnsi="Times New Roman" w:cs="Times New Roman"/>
          <w:b/>
          <w:szCs w:val="28"/>
        </w:rPr>
      </w:pPr>
    </w:p>
    <w:p w14:paraId="4F6BAFE7" w14:textId="77777777" w:rsidR="00B80367" w:rsidRDefault="00B80367" w:rsidP="004F7494">
      <w:pPr>
        <w:jc w:val="center"/>
        <w:rPr>
          <w:rFonts w:ascii="Times New Roman" w:hAnsi="Times New Roman" w:cs="Times New Roman"/>
          <w:b/>
          <w:szCs w:val="28"/>
        </w:rPr>
      </w:pPr>
    </w:p>
    <w:p w14:paraId="5AE7A96E" w14:textId="0BC556F7" w:rsidR="004F7494" w:rsidRDefault="004F7494" w:rsidP="004F7494">
      <w:pPr>
        <w:jc w:val="center"/>
        <w:rPr>
          <w:rFonts w:ascii="Times New Roman" w:hAnsi="Times New Roman" w:cs="Times New Roman"/>
          <w:b/>
          <w:szCs w:val="28"/>
        </w:rPr>
      </w:pPr>
      <w:r w:rsidRPr="001F517F">
        <w:rPr>
          <w:rFonts w:ascii="Times New Roman" w:hAnsi="Times New Roman" w:cs="Times New Roman"/>
          <w:b/>
          <w:szCs w:val="28"/>
        </w:rPr>
        <w:lastRenderedPageBreak/>
        <w:t>Основные правила соревнований</w:t>
      </w:r>
      <w:r w:rsidR="001C7A22">
        <w:rPr>
          <w:rFonts w:ascii="Times New Roman" w:hAnsi="Times New Roman" w:cs="Times New Roman"/>
          <w:b/>
          <w:szCs w:val="28"/>
        </w:rPr>
        <w:t>.</w:t>
      </w:r>
    </w:p>
    <w:p w14:paraId="7A6C9AC6" w14:textId="77777777" w:rsidR="00194BB0" w:rsidRPr="001F517F" w:rsidRDefault="00194BB0" w:rsidP="004F7494">
      <w:pPr>
        <w:jc w:val="center"/>
        <w:rPr>
          <w:rFonts w:ascii="Times New Roman" w:hAnsi="Times New Roman" w:cs="Times New Roman"/>
          <w:b/>
          <w:szCs w:val="28"/>
        </w:rPr>
      </w:pPr>
    </w:p>
    <w:p w14:paraId="045BC8E4" w14:textId="77777777" w:rsidR="004F7494" w:rsidRPr="00C252D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sidRPr="00C252D3">
        <w:rPr>
          <w:rFonts w:ascii="Times New Roman" w:hAnsi="Times New Roman" w:cs="Times New Roman"/>
          <w:sz w:val="24"/>
          <w:szCs w:val="36"/>
        </w:rPr>
        <w:t xml:space="preserve">Организатор </w:t>
      </w:r>
      <w:r>
        <w:rPr>
          <w:rFonts w:ascii="Times New Roman" w:hAnsi="Times New Roman" w:cs="Times New Roman"/>
          <w:sz w:val="24"/>
          <w:szCs w:val="36"/>
        </w:rPr>
        <w:t>оставляет за собой право дисквалифицировать любого из участников, если тот нарушает какие-либо правила</w:t>
      </w:r>
      <w:r w:rsidR="00A5385B">
        <w:rPr>
          <w:rFonts w:ascii="Times New Roman" w:hAnsi="Times New Roman" w:cs="Times New Roman"/>
          <w:sz w:val="24"/>
          <w:szCs w:val="36"/>
        </w:rPr>
        <w:t xml:space="preserve"> участия</w:t>
      </w:r>
      <w:r>
        <w:rPr>
          <w:rFonts w:ascii="Times New Roman" w:hAnsi="Times New Roman" w:cs="Times New Roman"/>
          <w:sz w:val="24"/>
          <w:szCs w:val="36"/>
        </w:rPr>
        <w:t>.</w:t>
      </w:r>
    </w:p>
    <w:p w14:paraId="503683D5" w14:textId="77777777" w:rsidR="004F7494" w:rsidRPr="00226CBF"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В случае любых разногласий или недопонимания, решение рефери является окончательным.</w:t>
      </w:r>
    </w:p>
    <w:p w14:paraId="566C5446" w14:textId="77777777" w:rsidR="004F7494" w:rsidRPr="00A74A4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 xml:space="preserve">Если будут внесены какие-либо правки в правила и положения соревнований, об этом будет объявлено всем участникам за 10 дней до </w:t>
      </w:r>
      <w:r w:rsidR="00A5385B">
        <w:rPr>
          <w:rFonts w:ascii="Times New Roman" w:hAnsi="Times New Roman" w:cs="Times New Roman"/>
          <w:sz w:val="24"/>
          <w:szCs w:val="36"/>
        </w:rPr>
        <w:t>конца срока прима заявок</w:t>
      </w:r>
      <w:r>
        <w:rPr>
          <w:rFonts w:ascii="Times New Roman" w:hAnsi="Times New Roman" w:cs="Times New Roman"/>
          <w:sz w:val="24"/>
          <w:szCs w:val="36"/>
        </w:rPr>
        <w:t xml:space="preserve">. Все рефери имеют неограниченные права в области обеспечения выполнения правил, а также их толкований во всех категориях соревнований. </w:t>
      </w:r>
    </w:p>
    <w:p w14:paraId="14E9EFBA" w14:textId="77777777" w:rsidR="00A5385B" w:rsidRDefault="004F7494" w:rsidP="004F7494">
      <w:pPr>
        <w:ind w:firstLine="426"/>
        <w:rPr>
          <w:rFonts w:ascii="Times New Roman" w:hAnsi="Times New Roman" w:cs="Times New Roman"/>
          <w:b/>
          <w:sz w:val="24"/>
          <w:szCs w:val="36"/>
        </w:rPr>
      </w:pPr>
      <w:r w:rsidRPr="00A74A43">
        <w:rPr>
          <w:rFonts w:ascii="Times New Roman" w:hAnsi="Times New Roman" w:cs="Times New Roman"/>
          <w:b/>
          <w:sz w:val="24"/>
          <w:szCs w:val="36"/>
        </w:rPr>
        <w:t>Участники</w:t>
      </w:r>
    </w:p>
    <w:p w14:paraId="6D9E746E" w14:textId="77777777" w:rsidR="004F7494" w:rsidRPr="001348EF" w:rsidRDefault="00A5385B" w:rsidP="001348EF">
      <w:pPr>
        <w:pStyle w:val="ae"/>
        <w:numPr>
          <w:ilvl w:val="0"/>
          <w:numId w:val="41"/>
        </w:numPr>
        <w:rPr>
          <w:rFonts w:ascii="Times New Roman" w:hAnsi="Times New Roman" w:cs="Times New Roman"/>
          <w:b/>
          <w:sz w:val="24"/>
          <w:szCs w:val="36"/>
        </w:rPr>
      </w:pPr>
      <w:r w:rsidRPr="001348EF">
        <w:rPr>
          <w:rFonts w:ascii="Times New Roman" w:hAnsi="Times New Roman" w:cs="Times New Roman"/>
          <w:b/>
          <w:sz w:val="24"/>
          <w:szCs w:val="36"/>
        </w:rPr>
        <w:t>Возраст участника определяется на момент подачи заявки на участие.</w:t>
      </w:r>
    </w:p>
    <w:p w14:paraId="72E59333" w14:textId="77777777" w:rsidR="00A5385B" w:rsidRPr="00A5385B" w:rsidRDefault="00B618FD" w:rsidP="001348EF">
      <w:pPr>
        <w:pStyle w:val="ae"/>
        <w:numPr>
          <w:ilvl w:val="0"/>
          <w:numId w:val="41"/>
        </w:numPr>
        <w:spacing w:after="160" w:line="259" w:lineRule="auto"/>
        <w:rPr>
          <w:rFonts w:ascii="Times New Roman" w:hAnsi="Times New Roman" w:cs="Times New Roman"/>
          <w:b/>
          <w:sz w:val="24"/>
          <w:szCs w:val="36"/>
        </w:rPr>
      </w:pPr>
      <w:r w:rsidRPr="00A5385B">
        <w:rPr>
          <w:rFonts w:ascii="Times New Roman" w:hAnsi="Times New Roman" w:cs="Times New Roman"/>
          <w:sz w:val="24"/>
          <w:szCs w:val="36"/>
        </w:rPr>
        <w:t>В соревнованиях могут принимать участия дети с ОВЗ, оценивание таких участников будет проходить отдельно</w:t>
      </w:r>
      <w:r w:rsidR="00E7498B">
        <w:rPr>
          <w:rFonts w:ascii="Times New Roman" w:hAnsi="Times New Roman" w:cs="Times New Roman"/>
          <w:sz w:val="24"/>
          <w:szCs w:val="36"/>
        </w:rPr>
        <w:t>.</w:t>
      </w:r>
    </w:p>
    <w:p w14:paraId="6C4CF373" w14:textId="77777777" w:rsidR="004F7494" w:rsidRPr="00A5385B" w:rsidRDefault="004F7494" w:rsidP="00A5385B">
      <w:pPr>
        <w:pStyle w:val="ae"/>
        <w:spacing w:after="160" w:line="259" w:lineRule="auto"/>
        <w:ind w:left="426"/>
        <w:rPr>
          <w:rFonts w:ascii="Times New Roman" w:hAnsi="Times New Roman" w:cs="Times New Roman"/>
          <w:b/>
          <w:sz w:val="24"/>
          <w:szCs w:val="36"/>
        </w:rPr>
      </w:pPr>
      <w:r w:rsidRPr="00A5385B">
        <w:rPr>
          <w:rFonts w:ascii="Times New Roman" w:hAnsi="Times New Roman" w:cs="Times New Roman"/>
          <w:b/>
          <w:sz w:val="24"/>
          <w:szCs w:val="36"/>
        </w:rPr>
        <w:t>Порядок начисления очков</w:t>
      </w:r>
    </w:p>
    <w:p w14:paraId="5F248095" w14:textId="798A5B42" w:rsidR="001348EF" w:rsidRPr="001348EF"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Подведение итогов будет проводится заочно с </w:t>
      </w:r>
      <w:r w:rsidR="008C362C">
        <w:rPr>
          <w:rFonts w:ascii="Times New Roman" w:hAnsi="Times New Roman" w:cs="Times New Roman"/>
          <w:sz w:val="24"/>
          <w:szCs w:val="24"/>
        </w:rPr>
        <w:t>01.02.2022 по 2</w:t>
      </w:r>
      <w:r>
        <w:rPr>
          <w:rFonts w:ascii="Times New Roman" w:hAnsi="Times New Roman" w:cs="Times New Roman"/>
          <w:sz w:val="24"/>
          <w:szCs w:val="24"/>
        </w:rPr>
        <w:t>5.</w:t>
      </w:r>
      <w:r w:rsidR="00FA04EB">
        <w:rPr>
          <w:rFonts w:ascii="Times New Roman" w:hAnsi="Times New Roman" w:cs="Times New Roman"/>
          <w:sz w:val="24"/>
          <w:szCs w:val="24"/>
        </w:rPr>
        <w:t>02</w:t>
      </w:r>
      <w:r>
        <w:rPr>
          <w:rFonts w:ascii="Times New Roman" w:hAnsi="Times New Roman" w:cs="Times New Roman"/>
          <w:sz w:val="24"/>
          <w:szCs w:val="24"/>
        </w:rPr>
        <w:t>.202</w:t>
      </w:r>
      <w:r w:rsidR="00AC390C">
        <w:rPr>
          <w:rFonts w:ascii="Times New Roman" w:hAnsi="Times New Roman" w:cs="Times New Roman"/>
          <w:sz w:val="24"/>
          <w:szCs w:val="24"/>
        </w:rPr>
        <w:t>2</w:t>
      </w:r>
      <w:r>
        <w:rPr>
          <w:rFonts w:ascii="Times New Roman" w:hAnsi="Times New Roman" w:cs="Times New Roman"/>
          <w:sz w:val="24"/>
          <w:szCs w:val="24"/>
        </w:rPr>
        <w:t xml:space="preserve">, все результаты будут размещены на официальном сайте </w:t>
      </w:r>
      <w:r w:rsidR="00A7325B">
        <w:rPr>
          <w:rFonts w:ascii="Times New Roman" w:hAnsi="Times New Roman" w:cs="Times New Roman"/>
          <w:sz w:val="24"/>
          <w:szCs w:val="24"/>
          <w:lang w:val="en-US"/>
        </w:rPr>
        <w:t>www</w:t>
      </w:r>
      <w:r w:rsidR="00A7325B" w:rsidRPr="00A7325B">
        <w:rPr>
          <w:rFonts w:ascii="Times New Roman" w:hAnsi="Times New Roman" w:cs="Times New Roman"/>
          <w:sz w:val="24"/>
          <w:szCs w:val="24"/>
        </w:rPr>
        <w:t>.</w:t>
      </w:r>
      <w:r>
        <w:rPr>
          <w:rFonts w:ascii="Times New Roman" w:hAnsi="Times New Roman" w:cs="Times New Roman"/>
          <w:sz w:val="24"/>
          <w:szCs w:val="24"/>
          <w:lang w:val="en-US"/>
        </w:rPr>
        <w:t>robotrack</w:t>
      </w:r>
      <w:r w:rsidRPr="001348EF">
        <w:rPr>
          <w:rFonts w:ascii="Times New Roman" w:hAnsi="Times New Roman" w:cs="Times New Roman"/>
          <w:sz w:val="24"/>
          <w:szCs w:val="24"/>
        </w:rPr>
        <w:t>-</w:t>
      </w:r>
      <w:r>
        <w:rPr>
          <w:rFonts w:ascii="Times New Roman" w:hAnsi="Times New Roman" w:cs="Times New Roman"/>
          <w:sz w:val="24"/>
          <w:szCs w:val="24"/>
          <w:lang w:val="en-US"/>
        </w:rPr>
        <w:t>rus</w:t>
      </w:r>
      <w:r w:rsidRPr="001348EF">
        <w:rPr>
          <w:rFonts w:ascii="Times New Roman" w:hAnsi="Times New Roman" w:cs="Times New Roman"/>
          <w:sz w:val="24"/>
          <w:szCs w:val="24"/>
        </w:rPr>
        <w:t>.</w:t>
      </w:r>
      <w:r>
        <w:rPr>
          <w:rFonts w:ascii="Times New Roman" w:hAnsi="Times New Roman" w:cs="Times New Roman"/>
          <w:sz w:val="24"/>
          <w:szCs w:val="24"/>
          <w:lang w:val="en-US"/>
        </w:rPr>
        <w:t>ru</w:t>
      </w:r>
    </w:p>
    <w:p w14:paraId="1665AD12" w14:textId="2732FDE8" w:rsidR="004F7494" w:rsidRPr="00A74A43"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Апелляция возможна</w:t>
      </w:r>
      <w:r w:rsidR="00A7325B">
        <w:rPr>
          <w:rFonts w:ascii="Times New Roman" w:hAnsi="Times New Roman" w:cs="Times New Roman"/>
          <w:sz w:val="24"/>
          <w:szCs w:val="24"/>
        </w:rPr>
        <w:t xml:space="preserve"> только в течение</w:t>
      </w:r>
      <w:r>
        <w:rPr>
          <w:rFonts w:ascii="Times New Roman" w:hAnsi="Times New Roman" w:cs="Times New Roman"/>
          <w:sz w:val="24"/>
          <w:szCs w:val="24"/>
        </w:rPr>
        <w:t xml:space="preserve"> 1 рабочего дня с момента обнародования результатов.</w:t>
      </w:r>
    </w:p>
    <w:p w14:paraId="55AD5651" w14:textId="77777777" w:rsidR="004F7494" w:rsidRPr="0061327A" w:rsidRDefault="004F7494" w:rsidP="004F7494">
      <w:pPr>
        <w:ind w:firstLine="426"/>
        <w:rPr>
          <w:rFonts w:ascii="Times New Roman" w:hAnsi="Times New Roman" w:cs="Times New Roman"/>
          <w:b/>
          <w:sz w:val="24"/>
          <w:szCs w:val="36"/>
        </w:rPr>
      </w:pPr>
      <w:r w:rsidRPr="0061327A">
        <w:rPr>
          <w:rFonts w:ascii="Times New Roman" w:hAnsi="Times New Roman" w:cs="Times New Roman"/>
          <w:b/>
          <w:sz w:val="24"/>
          <w:szCs w:val="36"/>
        </w:rPr>
        <w:t>Правила участия в соревнованиях</w:t>
      </w:r>
    </w:p>
    <w:p w14:paraId="75D545E7"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sidRPr="0061327A">
        <w:rPr>
          <w:rFonts w:ascii="Times New Roman" w:hAnsi="Times New Roman" w:cs="Times New Roman"/>
          <w:sz w:val="24"/>
          <w:szCs w:val="24"/>
        </w:rPr>
        <w:t xml:space="preserve">Заблаговременно до начала </w:t>
      </w:r>
      <w:r w:rsidR="001348EF">
        <w:rPr>
          <w:rFonts w:ascii="Times New Roman" w:hAnsi="Times New Roman" w:cs="Times New Roman"/>
          <w:sz w:val="24"/>
          <w:szCs w:val="24"/>
        </w:rPr>
        <w:t>подведения итогов с</w:t>
      </w:r>
      <w:r>
        <w:rPr>
          <w:rFonts w:ascii="Times New Roman" w:hAnsi="Times New Roman" w:cs="Times New Roman"/>
          <w:sz w:val="24"/>
          <w:szCs w:val="24"/>
        </w:rPr>
        <w:t xml:space="preserve">оревнований все </w:t>
      </w:r>
      <w:r w:rsidR="001348EF">
        <w:rPr>
          <w:rFonts w:ascii="Times New Roman" w:hAnsi="Times New Roman" w:cs="Times New Roman"/>
          <w:sz w:val="24"/>
          <w:szCs w:val="24"/>
        </w:rPr>
        <w:t>материалы</w:t>
      </w:r>
      <w:r>
        <w:rPr>
          <w:rFonts w:ascii="Times New Roman" w:hAnsi="Times New Roman" w:cs="Times New Roman"/>
          <w:sz w:val="24"/>
          <w:szCs w:val="24"/>
        </w:rPr>
        <w:t xml:space="preserve"> должны быть предоставлены </w:t>
      </w:r>
      <w:r w:rsidR="001348EF">
        <w:rPr>
          <w:rFonts w:ascii="Times New Roman" w:hAnsi="Times New Roman" w:cs="Times New Roman"/>
          <w:sz w:val="24"/>
          <w:szCs w:val="24"/>
        </w:rPr>
        <w:t>в оргкомитет по электронной почте</w:t>
      </w:r>
      <w:r>
        <w:rPr>
          <w:rFonts w:ascii="Times New Roman" w:hAnsi="Times New Roman" w:cs="Times New Roman"/>
          <w:sz w:val="24"/>
          <w:szCs w:val="24"/>
        </w:rPr>
        <w:t>.</w:t>
      </w:r>
    </w:p>
    <w:p w14:paraId="11E79F04"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вдруг </w:t>
      </w:r>
      <w:r w:rsidR="001348EF">
        <w:rPr>
          <w:rFonts w:ascii="Times New Roman" w:hAnsi="Times New Roman" w:cs="Times New Roman"/>
          <w:sz w:val="24"/>
          <w:szCs w:val="24"/>
        </w:rPr>
        <w:t>вы не получили ответа на вашу заявку по истечении недели после отправки, просьба в обязательном порядке связаться с организаторами для уточнения вопроса участия</w:t>
      </w:r>
      <w:r>
        <w:rPr>
          <w:rFonts w:ascii="Times New Roman" w:hAnsi="Times New Roman" w:cs="Times New Roman"/>
          <w:sz w:val="24"/>
          <w:szCs w:val="24"/>
        </w:rPr>
        <w:t>.</w:t>
      </w:r>
    </w:p>
    <w:p w14:paraId="7DCC05BC" w14:textId="39F73534"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w:t>
      </w:r>
      <w:r w:rsidR="001348EF">
        <w:rPr>
          <w:rFonts w:ascii="Times New Roman" w:hAnsi="Times New Roman" w:cs="Times New Roman"/>
          <w:sz w:val="24"/>
          <w:szCs w:val="24"/>
        </w:rPr>
        <w:t xml:space="preserve">присланные материалы не соответствуют требованиям </w:t>
      </w:r>
      <w:r w:rsidR="00E7498B">
        <w:rPr>
          <w:rFonts w:ascii="Times New Roman" w:hAnsi="Times New Roman" w:cs="Times New Roman"/>
          <w:sz w:val="24"/>
          <w:szCs w:val="24"/>
        </w:rPr>
        <w:t xml:space="preserve">настоящего регламента, то вы получите уведомление по электронной почте, с возможностью </w:t>
      </w:r>
      <w:r w:rsidR="00A7325B">
        <w:rPr>
          <w:rFonts w:ascii="Times New Roman" w:hAnsi="Times New Roman" w:cs="Times New Roman"/>
          <w:sz w:val="24"/>
          <w:szCs w:val="24"/>
        </w:rPr>
        <w:t>переработки материалов в течение</w:t>
      </w:r>
      <w:r w:rsidR="00E7498B">
        <w:rPr>
          <w:rFonts w:ascii="Times New Roman" w:hAnsi="Times New Roman" w:cs="Times New Roman"/>
          <w:sz w:val="24"/>
          <w:szCs w:val="24"/>
        </w:rPr>
        <w:t xml:space="preserve"> 15 дней, или до конца официального приемы заявок, если до остается менее 15 дней.</w:t>
      </w:r>
    </w:p>
    <w:p w14:paraId="170500B9"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Участникам запрещается обмениваться между собой роботами</w:t>
      </w:r>
      <w:r w:rsidR="00E7498B">
        <w:rPr>
          <w:rFonts w:ascii="Times New Roman" w:hAnsi="Times New Roman" w:cs="Times New Roman"/>
          <w:sz w:val="24"/>
          <w:szCs w:val="24"/>
        </w:rPr>
        <w:t>, если будут присланы одинаковые работы, то они будут аннулированы и не допущены к оценке рефери</w:t>
      </w:r>
      <w:r>
        <w:rPr>
          <w:rFonts w:ascii="Times New Roman" w:hAnsi="Times New Roman" w:cs="Times New Roman"/>
          <w:sz w:val="24"/>
          <w:szCs w:val="24"/>
        </w:rPr>
        <w:t>.</w:t>
      </w:r>
    </w:p>
    <w:p w14:paraId="35F983C3" w14:textId="70DA72E1" w:rsidR="00E7498B" w:rsidRDefault="00E7498B"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Творческие проекты не могут быть выполнены 1 или 2 участниками, такие работы не будут приниматься оргкомитетом.</w:t>
      </w:r>
    </w:p>
    <w:p w14:paraId="07760CE4" w14:textId="493A270B"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Первый кадр видеопрезентации должен быть оформлен следующим образом: название проекта, ФИО тре</w:t>
      </w:r>
      <w:r w:rsidR="00A7325B">
        <w:rPr>
          <w:rFonts w:ascii="Times New Roman" w:hAnsi="Times New Roman" w:cs="Times New Roman"/>
          <w:sz w:val="24"/>
          <w:szCs w:val="24"/>
        </w:rPr>
        <w:t>нера, ф</w:t>
      </w:r>
      <w:r>
        <w:rPr>
          <w:rFonts w:ascii="Times New Roman" w:hAnsi="Times New Roman" w:cs="Times New Roman"/>
          <w:sz w:val="24"/>
          <w:szCs w:val="24"/>
        </w:rPr>
        <w:t xml:space="preserve">амилия </w:t>
      </w:r>
      <w:r w:rsidR="00A7325B">
        <w:rPr>
          <w:rFonts w:ascii="Times New Roman" w:hAnsi="Times New Roman" w:cs="Times New Roman"/>
          <w:sz w:val="24"/>
          <w:szCs w:val="24"/>
        </w:rPr>
        <w:t xml:space="preserve"> и имя участников</w:t>
      </w:r>
      <w:r>
        <w:rPr>
          <w:rFonts w:ascii="Times New Roman" w:hAnsi="Times New Roman" w:cs="Times New Roman"/>
          <w:sz w:val="24"/>
          <w:szCs w:val="24"/>
        </w:rPr>
        <w:t>, город и год создания.</w:t>
      </w:r>
    </w:p>
    <w:p w14:paraId="09C09809" w14:textId="673DBA97"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Все файлы именуются следующим образом «название</w:t>
      </w:r>
      <w:r w:rsidR="00323472">
        <w:rPr>
          <w:rFonts w:ascii="Times New Roman" w:hAnsi="Times New Roman" w:cs="Times New Roman"/>
          <w:sz w:val="24"/>
          <w:szCs w:val="24"/>
        </w:rPr>
        <w:t>_</w:t>
      </w:r>
      <w:r>
        <w:rPr>
          <w:rFonts w:ascii="Times New Roman" w:hAnsi="Times New Roman" w:cs="Times New Roman"/>
          <w:sz w:val="24"/>
          <w:szCs w:val="24"/>
        </w:rPr>
        <w:t>проекта_город».</w:t>
      </w:r>
    </w:p>
    <w:p w14:paraId="462C2798" w14:textId="4A607AFE" w:rsidR="00194BB0" w:rsidRPr="00E464B7" w:rsidRDefault="00194BB0"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Работы принимаются с 01.0</w:t>
      </w:r>
      <w:r w:rsidR="00AC390C">
        <w:rPr>
          <w:rFonts w:ascii="Times New Roman" w:hAnsi="Times New Roman" w:cs="Times New Roman"/>
          <w:sz w:val="24"/>
          <w:szCs w:val="24"/>
        </w:rPr>
        <w:t>9</w:t>
      </w:r>
      <w:r>
        <w:rPr>
          <w:rFonts w:ascii="Times New Roman" w:hAnsi="Times New Roman" w:cs="Times New Roman"/>
          <w:sz w:val="24"/>
          <w:szCs w:val="24"/>
        </w:rPr>
        <w:t>.202</w:t>
      </w:r>
      <w:r w:rsidR="00AC390C">
        <w:rPr>
          <w:rFonts w:ascii="Times New Roman" w:hAnsi="Times New Roman" w:cs="Times New Roman"/>
          <w:sz w:val="24"/>
          <w:szCs w:val="24"/>
        </w:rPr>
        <w:t>1</w:t>
      </w:r>
      <w:r>
        <w:rPr>
          <w:rFonts w:ascii="Times New Roman" w:hAnsi="Times New Roman" w:cs="Times New Roman"/>
          <w:sz w:val="24"/>
          <w:szCs w:val="24"/>
        </w:rPr>
        <w:t xml:space="preserve"> по </w:t>
      </w:r>
      <w:r w:rsidR="008C362C">
        <w:rPr>
          <w:rFonts w:ascii="Times New Roman" w:hAnsi="Times New Roman" w:cs="Times New Roman"/>
          <w:sz w:val="24"/>
          <w:szCs w:val="24"/>
        </w:rPr>
        <w:t>01.02.2022</w:t>
      </w:r>
    </w:p>
    <w:p w14:paraId="0A307B9B" w14:textId="77777777" w:rsidR="004F7494" w:rsidRDefault="004F7494" w:rsidP="004F7494">
      <w:pPr>
        <w:ind w:firstLine="426"/>
        <w:rPr>
          <w:rFonts w:ascii="Times New Roman" w:hAnsi="Times New Roman" w:cs="Times New Roman"/>
          <w:b/>
          <w:sz w:val="24"/>
          <w:szCs w:val="36"/>
        </w:rPr>
      </w:pPr>
      <w:r w:rsidRPr="009404F8">
        <w:rPr>
          <w:rFonts w:ascii="Times New Roman" w:hAnsi="Times New Roman" w:cs="Times New Roman"/>
          <w:b/>
          <w:sz w:val="24"/>
          <w:szCs w:val="36"/>
        </w:rPr>
        <w:t>Ограничения по сборке и дизайну роботов</w:t>
      </w:r>
    </w:p>
    <w:p w14:paraId="01029179" w14:textId="733727B4" w:rsidR="004F7494" w:rsidRPr="00615CEB" w:rsidRDefault="004F7494" w:rsidP="00615CEB">
      <w:pPr>
        <w:pStyle w:val="ae"/>
        <w:numPr>
          <w:ilvl w:val="0"/>
          <w:numId w:val="43"/>
        </w:numPr>
        <w:spacing w:after="160" w:line="259" w:lineRule="auto"/>
        <w:ind w:left="0" w:firstLine="426"/>
        <w:rPr>
          <w:rFonts w:ascii="Times New Roman" w:hAnsi="Times New Roman" w:cs="Times New Roman"/>
          <w:sz w:val="24"/>
          <w:szCs w:val="24"/>
        </w:rPr>
      </w:pPr>
      <w:r w:rsidRPr="00615CEB">
        <w:rPr>
          <w:rFonts w:ascii="Times New Roman" w:hAnsi="Times New Roman" w:cs="Times New Roman"/>
          <w:sz w:val="24"/>
          <w:szCs w:val="24"/>
        </w:rPr>
        <w:t>Для участия в соревнованиях разрешается использовать</w:t>
      </w:r>
      <w:r w:rsidRPr="00A05DDF">
        <w:rPr>
          <w:rFonts w:ascii="Times New Roman" w:hAnsi="Times New Roman" w:cs="Times New Roman"/>
          <w:sz w:val="24"/>
          <w:szCs w:val="24"/>
        </w:rPr>
        <w:t xml:space="preserve"> </w:t>
      </w:r>
      <w:r w:rsidRPr="00615CEB">
        <w:rPr>
          <w:rFonts w:ascii="Times New Roman" w:hAnsi="Times New Roman" w:cs="Times New Roman"/>
          <w:sz w:val="24"/>
          <w:szCs w:val="24"/>
        </w:rPr>
        <w:t>о</w:t>
      </w:r>
      <w:r w:rsidRPr="00A05DDF">
        <w:rPr>
          <w:rFonts w:ascii="Times New Roman" w:hAnsi="Times New Roman" w:cs="Times New Roman"/>
          <w:sz w:val="24"/>
          <w:szCs w:val="24"/>
        </w:rPr>
        <w:t>бразовательные</w:t>
      </w:r>
      <w:r w:rsidRPr="00615CEB">
        <w:rPr>
          <w:rFonts w:ascii="Times New Roman" w:hAnsi="Times New Roman" w:cs="Times New Roman"/>
          <w:sz w:val="24"/>
          <w:szCs w:val="24"/>
        </w:rPr>
        <w:t xml:space="preserve"> </w:t>
      </w:r>
      <w:r w:rsidR="00A7325B">
        <w:rPr>
          <w:rFonts w:ascii="Times New Roman" w:hAnsi="Times New Roman" w:cs="Times New Roman"/>
          <w:sz w:val="24"/>
          <w:szCs w:val="24"/>
        </w:rPr>
        <w:t xml:space="preserve"> комплексы РОБОТРЕК </w:t>
      </w:r>
      <w:r w:rsidRPr="00615CEB">
        <w:rPr>
          <w:rFonts w:ascii="Times New Roman" w:hAnsi="Times New Roman" w:cs="Times New Roman"/>
          <w:sz w:val="24"/>
          <w:szCs w:val="24"/>
        </w:rPr>
        <w:t>MRT Series&amp; HUNA (Разрешается использовать сочетание сборок из этих наборов).</w:t>
      </w:r>
    </w:p>
    <w:p w14:paraId="5A939038" w14:textId="2F86A3A8" w:rsidR="004F7494" w:rsidRDefault="004F7494" w:rsidP="00615CEB">
      <w:pPr>
        <w:pStyle w:val="ae"/>
        <w:numPr>
          <w:ilvl w:val="0"/>
          <w:numId w:val="43"/>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24"/>
        </w:rPr>
        <w:t>Нет ограничений по использованию определенного количества блоков при сборке роботов, однако нужно обращать</w:t>
      </w:r>
      <w:r w:rsidRPr="00A05DDF">
        <w:rPr>
          <w:rFonts w:ascii="Times New Roman" w:hAnsi="Times New Roman" w:cs="Times New Roman"/>
          <w:sz w:val="24"/>
          <w:szCs w:val="36"/>
        </w:rPr>
        <w:t xml:space="preserve"> внимания на ограниче</w:t>
      </w:r>
      <w:r w:rsidR="00A7325B">
        <w:rPr>
          <w:rFonts w:ascii="Times New Roman" w:hAnsi="Times New Roman" w:cs="Times New Roman"/>
          <w:sz w:val="24"/>
          <w:szCs w:val="36"/>
        </w:rPr>
        <w:t>ния отдельно к каждому виду соревнований</w:t>
      </w:r>
      <w:r w:rsidRPr="00A05DDF">
        <w:rPr>
          <w:rFonts w:ascii="Times New Roman" w:hAnsi="Times New Roman" w:cs="Times New Roman"/>
          <w:sz w:val="24"/>
          <w:szCs w:val="36"/>
        </w:rPr>
        <w:t>.</w:t>
      </w:r>
    </w:p>
    <w:p w14:paraId="6A109633" w14:textId="77777777" w:rsidR="00615CEB" w:rsidRPr="009404F8" w:rsidRDefault="00615CEB" w:rsidP="00615CEB">
      <w:pPr>
        <w:pStyle w:val="ae"/>
        <w:spacing w:after="160" w:line="259" w:lineRule="auto"/>
        <w:ind w:left="426"/>
        <w:rPr>
          <w:rFonts w:ascii="Times New Roman" w:hAnsi="Times New Roman" w:cs="Times New Roman"/>
          <w:sz w:val="24"/>
          <w:szCs w:val="36"/>
        </w:rPr>
      </w:pPr>
    </w:p>
    <w:p w14:paraId="195F1060" w14:textId="77777777" w:rsidR="004F7494" w:rsidRDefault="004F7494" w:rsidP="004F7494">
      <w:pPr>
        <w:ind w:firstLine="426"/>
        <w:rPr>
          <w:rFonts w:ascii="Times New Roman" w:hAnsi="Times New Roman" w:cs="Times New Roman"/>
          <w:b/>
          <w:sz w:val="24"/>
          <w:szCs w:val="36"/>
        </w:rPr>
      </w:pPr>
      <w:r w:rsidRPr="00B17586">
        <w:rPr>
          <w:rFonts w:ascii="Times New Roman" w:hAnsi="Times New Roman" w:cs="Times New Roman"/>
          <w:b/>
          <w:sz w:val="24"/>
          <w:szCs w:val="36"/>
        </w:rPr>
        <w:t>Роботы</w:t>
      </w:r>
    </w:p>
    <w:p w14:paraId="6F03F14A" w14:textId="77777777" w:rsidR="00615CEB" w:rsidRPr="00615CEB" w:rsidRDefault="004F7494" w:rsidP="00615CEB">
      <w:pPr>
        <w:pStyle w:val="ae"/>
        <w:numPr>
          <w:ilvl w:val="0"/>
          <w:numId w:val="45"/>
        </w:numPr>
        <w:rPr>
          <w:rFonts w:ascii="Times New Roman" w:hAnsi="Times New Roman" w:cs="Times New Roman"/>
          <w:sz w:val="24"/>
          <w:szCs w:val="36"/>
        </w:rPr>
      </w:pPr>
      <w:r w:rsidRPr="00615CEB">
        <w:rPr>
          <w:rFonts w:ascii="Times New Roman" w:hAnsi="Times New Roman" w:cs="Times New Roman"/>
          <w:sz w:val="24"/>
          <w:szCs w:val="36"/>
        </w:rPr>
        <w:t xml:space="preserve">Роботам запрещается иметь источник питания постоянного тока, превышающий показатель в </w:t>
      </w:r>
      <w:r w:rsidR="00615CEB">
        <w:rPr>
          <w:rFonts w:ascii="Times New Roman" w:hAnsi="Times New Roman" w:cs="Times New Roman"/>
          <w:sz w:val="24"/>
          <w:szCs w:val="36"/>
        </w:rPr>
        <w:t>12</w:t>
      </w:r>
      <w:r w:rsidRPr="00615CEB">
        <w:rPr>
          <w:rFonts w:ascii="Times New Roman" w:hAnsi="Times New Roman" w:cs="Times New Roman"/>
          <w:sz w:val="24"/>
          <w:szCs w:val="36"/>
        </w:rPr>
        <w:t>В</w:t>
      </w:r>
      <w:r w:rsidR="00615CEB">
        <w:rPr>
          <w:rFonts w:ascii="Times New Roman" w:hAnsi="Times New Roman" w:cs="Times New Roman"/>
          <w:sz w:val="24"/>
          <w:szCs w:val="36"/>
        </w:rPr>
        <w:t xml:space="preserve">. </w:t>
      </w:r>
      <w:r w:rsidR="00615CEB" w:rsidRPr="00615CEB">
        <w:rPr>
          <w:rFonts w:ascii="Times New Roman" w:hAnsi="Times New Roman" w:cs="Times New Roman"/>
          <w:sz w:val="24"/>
          <w:szCs w:val="36"/>
        </w:rPr>
        <w:t>В целях безопасности</w:t>
      </w:r>
      <w:r w:rsidR="00615CEB">
        <w:rPr>
          <w:rFonts w:ascii="Times New Roman" w:hAnsi="Times New Roman" w:cs="Times New Roman"/>
          <w:sz w:val="24"/>
          <w:szCs w:val="36"/>
        </w:rPr>
        <w:t xml:space="preserve"> строго</w:t>
      </w:r>
      <w:r w:rsidR="00615CEB" w:rsidRPr="00615CEB">
        <w:rPr>
          <w:rFonts w:ascii="Times New Roman" w:hAnsi="Times New Roman" w:cs="Times New Roman"/>
          <w:sz w:val="24"/>
          <w:szCs w:val="36"/>
        </w:rPr>
        <w:t xml:space="preserve"> </w:t>
      </w:r>
      <w:r w:rsidR="00615CEB" w:rsidRPr="00615CEB">
        <w:rPr>
          <w:rFonts w:ascii="Times New Roman" w:hAnsi="Times New Roman" w:cs="Times New Roman"/>
          <w:color w:val="FF0000"/>
          <w:sz w:val="24"/>
          <w:szCs w:val="36"/>
        </w:rPr>
        <w:t xml:space="preserve">ЗАПРЕЩЕНО </w:t>
      </w:r>
      <w:r w:rsidR="00615CEB" w:rsidRPr="00615CEB">
        <w:rPr>
          <w:rFonts w:ascii="Times New Roman" w:hAnsi="Times New Roman" w:cs="Times New Roman"/>
          <w:sz w:val="24"/>
          <w:szCs w:val="36"/>
        </w:rPr>
        <w:t>использование источников питания от сети переменного тока 220 В.</w:t>
      </w:r>
    </w:p>
    <w:p w14:paraId="054C897D" w14:textId="77777777" w:rsidR="004F7494" w:rsidRPr="00615CEB" w:rsidRDefault="004F7494" w:rsidP="00194BB0">
      <w:pPr>
        <w:pStyle w:val="ae"/>
        <w:numPr>
          <w:ilvl w:val="0"/>
          <w:numId w:val="45"/>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36"/>
        </w:rPr>
        <w:lastRenderedPageBreak/>
        <w:t>Роботы при необходимости должны иметь защиту своих датчиков от любых внешних помех.</w:t>
      </w:r>
    </w:p>
    <w:p w14:paraId="64433F93" w14:textId="77777777" w:rsidR="004F7494" w:rsidRDefault="004F7494" w:rsidP="003B0532">
      <w:pPr>
        <w:pStyle w:val="ae"/>
        <w:numPr>
          <w:ilvl w:val="0"/>
          <w:numId w:val="45"/>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RC ресиверы роботов должны быть защищены от любых внешних помех.</w:t>
      </w:r>
    </w:p>
    <w:p w14:paraId="02EAC8F7" w14:textId="77777777" w:rsidR="00615CEB" w:rsidRPr="00B17586" w:rsidRDefault="00615CEB" w:rsidP="003B0532">
      <w:pPr>
        <w:pStyle w:val="ae"/>
        <w:numPr>
          <w:ilvl w:val="0"/>
          <w:numId w:val="45"/>
        </w:numPr>
        <w:spacing w:after="160" w:line="259" w:lineRule="auto"/>
        <w:ind w:left="0" w:firstLine="426"/>
        <w:rPr>
          <w:rFonts w:ascii="Times New Roman" w:hAnsi="Times New Roman" w:cs="Times New Roman"/>
          <w:sz w:val="24"/>
          <w:szCs w:val="36"/>
        </w:rPr>
      </w:pPr>
      <w:r>
        <w:rPr>
          <w:rFonts w:ascii="Times New Roman" w:hAnsi="Times New Roman" w:cs="Times New Roman"/>
          <w:sz w:val="24"/>
          <w:szCs w:val="36"/>
        </w:rPr>
        <w:t>Соблюдайте технику безопасности при контакте роботов с водой.</w:t>
      </w:r>
    </w:p>
    <w:p w14:paraId="042C680D" w14:textId="77777777" w:rsidR="004F7494"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 xml:space="preserve">Роботы не должны преднамеренно наносить вред </w:t>
      </w:r>
      <w:r w:rsidR="00615CEB">
        <w:rPr>
          <w:rFonts w:ascii="Times New Roman" w:hAnsi="Times New Roman" w:cs="Times New Roman"/>
          <w:sz w:val="24"/>
          <w:szCs w:val="36"/>
        </w:rPr>
        <w:t>человеку</w:t>
      </w:r>
      <w:r w:rsidRPr="00B17586">
        <w:rPr>
          <w:rFonts w:ascii="Times New Roman" w:hAnsi="Times New Roman" w:cs="Times New Roman"/>
          <w:sz w:val="24"/>
          <w:szCs w:val="36"/>
        </w:rPr>
        <w:t>.</w:t>
      </w:r>
    </w:p>
    <w:p w14:paraId="36A076AB" w14:textId="77777777" w:rsidR="004F7494" w:rsidRPr="00B17586"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Роботы ни в коем случае не должны представлять никакой опасности для окружающей среды.</w:t>
      </w:r>
    </w:p>
    <w:p w14:paraId="44F55494" w14:textId="77777777" w:rsidR="004F7494" w:rsidRDefault="004F7494" w:rsidP="004F7494">
      <w:pPr>
        <w:pStyle w:val="ae"/>
        <w:ind w:left="0" w:firstLine="426"/>
        <w:rPr>
          <w:rFonts w:ascii="Times New Roman" w:hAnsi="Times New Roman" w:cs="Times New Roman"/>
          <w:b/>
          <w:szCs w:val="36"/>
        </w:rPr>
      </w:pPr>
    </w:p>
    <w:p w14:paraId="12BA93DA"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 xml:space="preserve">Роботы на дистанционном управлении </w:t>
      </w:r>
    </w:p>
    <w:p w14:paraId="1AC6BCC2" w14:textId="77777777" w:rsidR="004F7494" w:rsidRPr="004C1DDB" w:rsidRDefault="004F7494" w:rsidP="003B0532">
      <w:pPr>
        <w:pStyle w:val="ae"/>
        <w:numPr>
          <w:ilvl w:val="0"/>
          <w:numId w:val="47"/>
        </w:numPr>
        <w:spacing w:after="160" w:line="259" w:lineRule="auto"/>
        <w:ind w:left="0" w:firstLine="426"/>
        <w:rPr>
          <w:rFonts w:ascii="Times New Roman" w:hAnsi="Times New Roman" w:cs="Times New Roman"/>
          <w:b/>
          <w:sz w:val="24"/>
          <w:szCs w:val="24"/>
        </w:rPr>
      </w:pPr>
      <w:r>
        <w:rPr>
          <w:rFonts w:ascii="Times New Roman" w:hAnsi="Times New Roman" w:cs="Times New Roman"/>
          <w:sz w:val="24"/>
          <w:szCs w:val="24"/>
        </w:rPr>
        <w:t xml:space="preserve">Участники, которые управляют роботом на дистанционном управлении, должны держаться на определенном расстоянии от </w:t>
      </w:r>
      <w:r w:rsidR="00615CEB">
        <w:rPr>
          <w:rFonts w:ascii="Times New Roman" w:hAnsi="Times New Roman" w:cs="Times New Roman"/>
          <w:sz w:val="24"/>
          <w:szCs w:val="24"/>
        </w:rPr>
        <w:t>робота</w:t>
      </w:r>
      <w:r>
        <w:rPr>
          <w:rFonts w:ascii="Times New Roman" w:hAnsi="Times New Roman" w:cs="Times New Roman"/>
          <w:sz w:val="24"/>
          <w:szCs w:val="24"/>
        </w:rPr>
        <w:t xml:space="preserve">, при этом не дотрагиваясь до </w:t>
      </w:r>
      <w:r w:rsidR="00615CEB">
        <w:rPr>
          <w:rFonts w:ascii="Times New Roman" w:hAnsi="Times New Roman" w:cs="Times New Roman"/>
          <w:sz w:val="24"/>
          <w:szCs w:val="24"/>
        </w:rPr>
        <w:t>него</w:t>
      </w:r>
      <w:r>
        <w:rPr>
          <w:rFonts w:ascii="Times New Roman" w:hAnsi="Times New Roman" w:cs="Times New Roman"/>
          <w:sz w:val="24"/>
          <w:szCs w:val="24"/>
        </w:rPr>
        <w:t>.</w:t>
      </w:r>
    </w:p>
    <w:p w14:paraId="5544188C"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Другие правила</w:t>
      </w:r>
    </w:p>
    <w:p w14:paraId="306E83EF" w14:textId="2AB6FB51" w:rsidR="004F7494" w:rsidRDefault="004F7494" w:rsidP="003B0532">
      <w:pPr>
        <w:pStyle w:val="ae"/>
        <w:numPr>
          <w:ilvl w:val="0"/>
          <w:numId w:val="48"/>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Решения рефери являются окончательными и оспариванию не подлежат.</w:t>
      </w:r>
    </w:p>
    <w:p w14:paraId="48D413B0" w14:textId="3EB6F006" w:rsidR="0019764A" w:rsidRPr="002D3F94" w:rsidRDefault="00040FEC" w:rsidP="003B0532">
      <w:pPr>
        <w:pStyle w:val="ae"/>
        <w:numPr>
          <w:ilvl w:val="0"/>
          <w:numId w:val="48"/>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Для подачи заявки в Категорию «Нейрончик» необходимо быть официальным участником проекта. Найти свою организацию можно в реестре на официальном сайте </w:t>
      </w:r>
      <w:r w:rsidR="008B729A" w:rsidRPr="008B729A">
        <w:rPr>
          <w:rFonts w:ascii="Times New Roman" w:hAnsi="Times New Roman" w:cs="Times New Roman"/>
          <w:sz w:val="24"/>
          <w:szCs w:val="24"/>
        </w:rPr>
        <w:t>http://robotrack-rus.ru/nejronchik/</w:t>
      </w:r>
    </w:p>
    <w:p w14:paraId="1AC82FD5" w14:textId="77777777" w:rsidR="004F7494" w:rsidRDefault="004F7494" w:rsidP="004F7494">
      <w:pPr>
        <w:ind w:firstLine="426"/>
        <w:rPr>
          <w:rFonts w:ascii="Times New Roman" w:hAnsi="Times New Roman" w:cs="Times New Roman"/>
          <w:b/>
          <w:sz w:val="24"/>
          <w:szCs w:val="24"/>
        </w:rPr>
      </w:pPr>
    </w:p>
    <w:p w14:paraId="0CDFC736"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Правила для командных игр</w:t>
      </w:r>
    </w:p>
    <w:p w14:paraId="7FEA2B5E" w14:textId="2D9F3990" w:rsidR="004F7494" w:rsidRDefault="004F7494" w:rsidP="003B0532">
      <w:pPr>
        <w:pStyle w:val="ae"/>
        <w:numPr>
          <w:ilvl w:val="0"/>
          <w:numId w:val="49"/>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Количество участников в команде опреде</w:t>
      </w:r>
      <w:r w:rsidR="00A7325B">
        <w:rPr>
          <w:rFonts w:ascii="Times New Roman" w:hAnsi="Times New Roman" w:cs="Times New Roman"/>
          <w:sz w:val="24"/>
          <w:szCs w:val="24"/>
        </w:rPr>
        <w:t xml:space="preserve">ляется правилами конкретной категории </w:t>
      </w:r>
      <w:r>
        <w:rPr>
          <w:rFonts w:ascii="Times New Roman" w:hAnsi="Times New Roman" w:cs="Times New Roman"/>
          <w:sz w:val="24"/>
          <w:szCs w:val="24"/>
        </w:rPr>
        <w:t>.</w:t>
      </w:r>
    </w:p>
    <w:p w14:paraId="3FA633FB" w14:textId="77777777" w:rsidR="002544A6" w:rsidRPr="002544A6" w:rsidRDefault="00615CEB" w:rsidP="00194BB0">
      <w:pPr>
        <w:pStyle w:val="ae"/>
        <w:numPr>
          <w:ilvl w:val="0"/>
          <w:numId w:val="49"/>
        </w:numPr>
        <w:spacing w:after="160" w:line="240" w:lineRule="auto"/>
        <w:ind w:left="0" w:firstLine="426"/>
        <w:jc w:val="left"/>
      </w:pPr>
      <w:r w:rsidRPr="00194BB0">
        <w:rPr>
          <w:rFonts w:ascii="Times New Roman" w:hAnsi="Times New Roman" w:cs="Times New Roman"/>
          <w:sz w:val="24"/>
          <w:szCs w:val="24"/>
        </w:rPr>
        <w:t>Каждый участник должен выполнять свою роль в команде.</w:t>
      </w:r>
    </w:p>
    <w:p w14:paraId="4F25D85A" w14:textId="5B412837" w:rsidR="00194BB0" w:rsidRDefault="00194BB0" w:rsidP="00194BB0">
      <w:pPr>
        <w:pStyle w:val="ae"/>
        <w:numPr>
          <w:ilvl w:val="0"/>
          <w:numId w:val="49"/>
        </w:numPr>
        <w:spacing w:after="160" w:line="240" w:lineRule="auto"/>
        <w:ind w:left="0" w:firstLine="426"/>
        <w:jc w:val="left"/>
      </w:pPr>
      <w:r>
        <w:br w:type="page"/>
      </w:r>
    </w:p>
    <w:p w14:paraId="79E9D0B4" w14:textId="77777777" w:rsidR="008D0F9B" w:rsidRDefault="00F95342" w:rsidP="008D0F9B">
      <w:pPr>
        <w:pStyle w:val="BulletList"/>
      </w:pPr>
      <w:r>
        <w:lastRenderedPageBreak/>
        <w:t>Младшая категория</w:t>
      </w:r>
      <w:r w:rsidR="00857F7C" w:rsidRPr="00165E74">
        <w:t xml:space="preserve"> (5-7 </w:t>
      </w:r>
      <w:r w:rsidR="007B05D3" w:rsidRPr="00165E74">
        <w:t>лет</w:t>
      </w:r>
      <w:r w:rsidR="00857F7C" w:rsidRPr="00165E74">
        <w:t>)</w:t>
      </w:r>
    </w:p>
    <w:p w14:paraId="19F88BB2" w14:textId="4C9F0666" w:rsidR="008D0F9B" w:rsidRDefault="002544A6" w:rsidP="008D0F9B">
      <w:pPr>
        <w:pStyle w:val="BulletList"/>
      </w:pPr>
      <w:r>
        <w:rPr>
          <w:noProof/>
        </w:rPr>
        <w:drawing>
          <wp:anchor distT="0" distB="0" distL="114300" distR="114300" simplePos="0" relativeHeight="251787264" behindDoc="1" locked="0" layoutInCell="1" allowOverlap="1" wp14:anchorId="5A3CA743" wp14:editId="06E6371C">
            <wp:simplePos x="0" y="0"/>
            <wp:positionH relativeFrom="column">
              <wp:posOffset>4272915</wp:posOffset>
            </wp:positionH>
            <wp:positionV relativeFrom="paragraph">
              <wp:posOffset>321310</wp:posOffset>
            </wp:positionV>
            <wp:extent cx="2524125" cy="25241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2C0">
        <w:rPr>
          <w:rFonts w:asciiTheme="majorBidi" w:hAnsiTheme="majorBidi" w:cstheme="majorBidi"/>
        </w:rPr>
        <w:t xml:space="preserve">Робототехника. </w:t>
      </w:r>
      <w:r w:rsidR="001C02C0"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8D0F9B" w:rsidRPr="00280AF4" w14:paraId="566DDB49" w14:textId="77777777" w:rsidTr="00A33698">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6F13DA58"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7AC4206"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5-7 </w:t>
            </w:r>
            <w:r w:rsidRPr="00280AF4">
              <w:rPr>
                <w:rFonts w:ascii="Times New Roman" w:eastAsia="SimSun" w:hAnsi="Times New Roman" w:cs="Times New Roman"/>
                <w:color w:val="auto"/>
                <w:sz w:val="24"/>
                <w:szCs w:val="24"/>
                <w:lang w:eastAsia="zh-CN"/>
              </w:rPr>
              <w:t xml:space="preserve">лет </w:t>
            </w:r>
          </w:p>
        </w:tc>
      </w:tr>
      <w:tr w:rsidR="008D0F9B" w:rsidRPr="00280AF4" w14:paraId="061FDFBB" w14:textId="77777777" w:rsidTr="00A33698">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4F826A11"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592BF341"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8D0F9B" w:rsidRPr="00280AF4" w14:paraId="5C448750" w14:textId="77777777" w:rsidTr="00A33698">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0FD6B79E"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3B4EE218" w14:textId="2331B4E6" w:rsidR="008D0F9B" w:rsidRPr="00817F90" w:rsidRDefault="00A7325B" w:rsidP="00A7325B">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sidRPr="00A7325B">
              <w:rPr>
                <w:rFonts w:ascii="Times New Roman" w:eastAsia="SimSun" w:hAnsi="Times New Roman" w:cs="Times New Roman"/>
                <w:color w:val="auto"/>
                <w:sz w:val="24"/>
                <w:szCs w:val="24"/>
                <w:lang w:eastAsia="zh-CN"/>
              </w:rPr>
              <w:t xml:space="preserve">, </w:t>
            </w:r>
            <w:r w:rsidR="008D0F9B" w:rsidRPr="004A76AC">
              <w:rPr>
                <w:rFonts w:ascii="Times New Roman" w:eastAsia="SimSun" w:hAnsi="Times New Roman" w:cs="Times New Roman"/>
                <w:color w:val="auto"/>
                <w:sz w:val="24"/>
                <w:szCs w:val="24"/>
                <w:lang w:val="en-US" w:eastAsia="zh-CN"/>
              </w:rPr>
              <w:t>MRTSeries</w:t>
            </w:r>
            <w:r w:rsidR="008D0F9B">
              <w:rPr>
                <w:rFonts w:ascii="Times New Roman" w:eastAsia="SimSun" w:hAnsi="Times New Roman" w:cs="Times New Roman"/>
                <w:color w:val="auto"/>
                <w:sz w:val="24"/>
                <w:szCs w:val="24"/>
                <w:lang w:eastAsia="zh-CN"/>
              </w:rPr>
              <w:t>,</w:t>
            </w:r>
            <w:r w:rsidR="008D0F9B" w:rsidRPr="004A76AC">
              <w:rPr>
                <w:rFonts w:ascii="Times New Roman" w:eastAsia="SimSun" w:hAnsi="Times New Roman" w:cs="Times New Roman"/>
                <w:color w:val="auto"/>
                <w:sz w:val="24"/>
                <w:szCs w:val="24"/>
                <w:lang w:eastAsia="zh-CN"/>
              </w:rPr>
              <w:t xml:space="preserve"> </w:t>
            </w:r>
            <w:r w:rsidR="008D0F9B" w:rsidRPr="004A76AC">
              <w:rPr>
                <w:rFonts w:ascii="Times New Roman" w:eastAsia="SimSun" w:hAnsi="Times New Roman" w:cs="Times New Roman"/>
                <w:color w:val="auto"/>
                <w:sz w:val="24"/>
                <w:szCs w:val="24"/>
                <w:lang w:val="en-US" w:eastAsia="zh-CN"/>
              </w:rPr>
              <w:t>HUNA</w:t>
            </w:r>
            <w:r w:rsidR="008D0F9B">
              <w:rPr>
                <w:rFonts w:ascii="Times New Roman" w:eastAsia="SimSun" w:hAnsi="Times New Roman" w:cs="Times New Roman"/>
                <w:color w:val="auto"/>
                <w:sz w:val="24"/>
                <w:szCs w:val="24"/>
                <w:lang w:eastAsia="zh-CN"/>
              </w:rPr>
              <w:t xml:space="preserve">, </w:t>
            </w:r>
          </w:p>
        </w:tc>
      </w:tr>
      <w:tr w:rsidR="008D0F9B" w:rsidRPr="00280AF4" w14:paraId="5852C433" w14:textId="77777777" w:rsidTr="00A33698">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C07E4AC"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5DC87CE" w14:textId="1CCD4873" w:rsidR="008D0F9B" w:rsidRPr="00280AF4" w:rsidRDefault="00A7325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 xml:space="preserve">Создать робототехнический проект </w:t>
            </w:r>
            <w:r w:rsidR="008D0F9B" w:rsidRPr="00280AF4">
              <w:rPr>
                <w:rFonts w:ascii="Times New Roman" w:eastAsia="SimSun" w:hAnsi="Times New Roman" w:cs="Times New Roman"/>
                <w:color w:val="auto"/>
                <w:sz w:val="24"/>
                <w:szCs w:val="24"/>
                <w:lang w:eastAsia="zh-CN"/>
              </w:rPr>
              <w:t>на заданную тему</w:t>
            </w:r>
          </w:p>
        </w:tc>
      </w:tr>
      <w:tr w:rsidR="008D0F9B" w:rsidRPr="00280AF4" w14:paraId="33576766" w14:textId="77777777" w:rsidTr="00A33698">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7A3DB49C"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2C46CDF1" w14:textId="27F018A8" w:rsidR="008D0F9B" w:rsidRPr="00280AF4" w:rsidRDefault="008D0F9B"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8D0F9B" w:rsidRPr="00280AF4" w14:paraId="6D56F538" w14:textId="77777777" w:rsidTr="00A33698">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3B268D85"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sidR="00A33698">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10FFC82" w14:textId="2E4DD8E5" w:rsidR="008D0F9B" w:rsidRPr="00280AF4" w:rsidRDefault="00A33698"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C0A580F" w14:textId="77777777" w:rsidR="008D0F9B"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3E114E2" w14:textId="313053DB" w:rsidR="008D0F9B" w:rsidRPr="00280AF4"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CEB0F59"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00B89CE2" w14:textId="3427861F" w:rsidR="008D0F9B" w:rsidRPr="00280AF4" w:rsidRDefault="008D0F9B" w:rsidP="00E9216E">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sidR="002C4D15">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w:t>
      </w:r>
      <w:r w:rsidR="002B3913" w:rsidRPr="00280AF4">
        <w:rPr>
          <w:rFonts w:ascii="Times New Roman" w:eastAsia="SimSun" w:hAnsi="Times New Roman" w:cs="Times New Roman"/>
          <w:color w:val="auto"/>
          <w:sz w:val="24"/>
          <w:szCs w:val="24"/>
          <w:lang w:eastAsia="zh-CN"/>
        </w:rPr>
        <w:t>навыков программирования</w:t>
      </w:r>
      <w:r w:rsidR="002B3913">
        <w:rPr>
          <w:rFonts w:ascii="Times New Roman" w:eastAsia="SimSun" w:hAnsi="Times New Roman" w:cs="Times New Roman"/>
          <w:color w:val="auto"/>
          <w:sz w:val="24"/>
          <w:szCs w:val="24"/>
          <w:lang w:eastAsia="zh-CN"/>
        </w:rPr>
        <w:t>,</w:t>
      </w:r>
      <w:r w:rsidR="002B3913" w:rsidRPr="00280AF4">
        <w:rPr>
          <w:rFonts w:ascii="Times New Roman" w:eastAsia="SimSun" w:hAnsi="Times New Roman" w:cs="Times New Roman"/>
          <w:color w:val="auto"/>
          <w:sz w:val="24"/>
          <w:szCs w:val="24"/>
          <w:lang w:eastAsia="zh-CN"/>
        </w:rPr>
        <w:t xml:space="preserve"> </w:t>
      </w:r>
      <w:r w:rsidRPr="00280AF4">
        <w:rPr>
          <w:rFonts w:ascii="Times New Roman" w:eastAsia="SimSun" w:hAnsi="Times New Roman" w:cs="Times New Roman"/>
          <w:color w:val="auto"/>
          <w:sz w:val="24"/>
          <w:szCs w:val="24"/>
          <w:lang w:eastAsia="zh-CN"/>
        </w:rPr>
        <w:t>творческих</w:t>
      </w:r>
      <w:r w:rsidR="002B3913">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sidR="002B3913">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Для достижения цели этого соревнования участникам необходимо раб</w:t>
      </w:r>
      <w:r w:rsidR="00A7325B">
        <w:rPr>
          <w:rFonts w:ascii="Times New Roman" w:eastAsia="SimSun" w:hAnsi="Times New Roman" w:cs="Times New Roman"/>
          <w:color w:val="auto"/>
          <w:sz w:val="24"/>
          <w:szCs w:val="24"/>
          <w:lang w:eastAsia="zh-CN"/>
        </w:rPr>
        <w:t xml:space="preserve">отать в команде и создать робототехнический </w:t>
      </w:r>
      <w:r w:rsidR="00085338">
        <w:rPr>
          <w:rFonts w:ascii="Times New Roman" w:eastAsia="SimSun" w:hAnsi="Times New Roman" w:cs="Times New Roman"/>
          <w:color w:val="auto"/>
          <w:sz w:val="24"/>
          <w:szCs w:val="24"/>
          <w:lang w:eastAsia="zh-CN"/>
        </w:rPr>
        <w:t xml:space="preserve">проект </w:t>
      </w:r>
      <w:r w:rsidR="00085338" w:rsidRPr="00280AF4">
        <w:rPr>
          <w:rFonts w:ascii="Times New Roman" w:eastAsia="SimSun" w:hAnsi="Times New Roman" w:cs="Times New Roman"/>
          <w:color w:val="auto"/>
          <w:sz w:val="24"/>
          <w:szCs w:val="24"/>
          <w:lang w:eastAsia="zh-CN"/>
        </w:rPr>
        <w:t>согласно</w:t>
      </w:r>
      <w:r w:rsidRPr="00280AF4">
        <w:rPr>
          <w:rFonts w:ascii="Times New Roman" w:eastAsia="SimSun" w:hAnsi="Times New Roman" w:cs="Times New Roman"/>
          <w:color w:val="auto"/>
          <w:sz w:val="24"/>
          <w:szCs w:val="24"/>
          <w:lang w:eastAsia="zh-CN"/>
        </w:rPr>
        <w:t xml:space="preserve"> заданной теме. Кроме этого, участникам также потребуется </w:t>
      </w:r>
      <w:r w:rsidR="00A33698">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45672B85" w14:textId="77777777" w:rsidR="008D0F9B" w:rsidRPr="00280AF4" w:rsidRDefault="008D0F9B" w:rsidP="00E9216E">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21FD679C"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117C85E5" w14:textId="77777777" w:rsidR="008D0F9B" w:rsidRPr="00280AF4" w:rsidRDefault="008D0F9B" w:rsidP="00E9216E">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71295AD6"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A8EA9DE"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2E1799AB" w14:textId="77777777" w:rsidR="008D0F9B" w:rsidRPr="00280AF4" w:rsidRDefault="008D0F9B" w:rsidP="00E9216E">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5A6EFDC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F0B82A7" w14:textId="77777777" w:rsidR="00A33698"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sidR="00A33698">
        <w:rPr>
          <w:rFonts w:asciiTheme="majorBidi" w:eastAsia="SimSun" w:hAnsiTheme="majorBidi" w:cstheme="majorBidi"/>
          <w:color w:val="auto"/>
          <w:sz w:val="24"/>
          <w:szCs w:val="24"/>
          <w:lang w:eastAsia="zh-CN"/>
        </w:rPr>
        <w:t>человеку.</w:t>
      </w:r>
    </w:p>
    <w:p w14:paraId="27A03110" w14:textId="0363D6A3"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sidR="00A33698">
        <w:rPr>
          <w:rFonts w:asciiTheme="majorBidi" w:eastAsia="SimSun" w:hAnsiTheme="majorBidi" w:cstheme="majorBidi"/>
          <w:color w:val="auto"/>
          <w:sz w:val="24"/>
          <w:szCs w:val="24"/>
          <w:lang w:eastAsia="zh-CN"/>
        </w:rPr>
        <w:t xml:space="preserve">контроллер Роботрек «Трекдуино» </w:t>
      </w:r>
      <w:r w:rsidR="00E9216E">
        <w:rPr>
          <w:rFonts w:asciiTheme="majorBidi" w:eastAsia="SimSun" w:hAnsiTheme="majorBidi" w:cstheme="majorBidi"/>
          <w:color w:val="auto"/>
          <w:sz w:val="24"/>
          <w:szCs w:val="24"/>
          <w:lang w:eastAsia="zh-CN"/>
        </w:rPr>
        <w:t>или из</w:t>
      </w:r>
      <w:r w:rsidR="00A33698">
        <w:rPr>
          <w:rFonts w:asciiTheme="majorBidi" w:eastAsia="SimSun" w:hAnsiTheme="majorBidi" w:cstheme="majorBidi"/>
          <w:color w:val="auto"/>
          <w:sz w:val="24"/>
          <w:szCs w:val="24"/>
          <w:lang w:eastAsia="zh-CN"/>
        </w:rPr>
        <w:t xml:space="preserve"> наборов «</w:t>
      </w:r>
      <w:r w:rsidR="00A33698">
        <w:rPr>
          <w:rFonts w:asciiTheme="majorBidi" w:eastAsia="SimSun" w:hAnsiTheme="majorBidi" w:cstheme="majorBidi"/>
          <w:color w:val="auto"/>
          <w:sz w:val="24"/>
          <w:szCs w:val="24"/>
          <w:lang w:val="en-US" w:eastAsia="zh-CN"/>
        </w:rPr>
        <w:t>MRT</w:t>
      </w:r>
      <w:r w:rsidR="00A33698">
        <w:rPr>
          <w:rFonts w:asciiTheme="majorBidi" w:eastAsia="SimSun" w:hAnsiTheme="majorBidi" w:cstheme="majorBidi"/>
          <w:color w:val="auto"/>
          <w:sz w:val="24"/>
          <w:szCs w:val="24"/>
          <w:lang w:eastAsia="zh-CN"/>
        </w:rPr>
        <w:t>»</w:t>
      </w:r>
      <w:r w:rsidR="00A33698" w:rsidRPr="00A33698">
        <w:rPr>
          <w:rFonts w:asciiTheme="majorBidi" w:eastAsia="SimSun" w:hAnsiTheme="majorBidi" w:cstheme="majorBidi"/>
          <w:color w:val="auto"/>
          <w:sz w:val="24"/>
          <w:szCs w:val="24"/>
          <w:lang w:eastAsia="zh-CN"/>
        </w:rPr>
        <w:t xml:space="preserve">. </w:t>
      </w:r>
      <w:r w:rsidR="00A33698">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4786F7F9"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p>
    <w:p w14:paraId="1FE3D809" w14:textId="77777777" w:rsidR="008D0F9B" w:rsidRPr="00B136BB" w:rsidRDefault="008D0F9B" w:rsidP="00E9216E">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02E39D2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71117AE5"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46A4A232" w14:textId="77777777" w:rsidR="008D0F9B" w:rsidRPr="00B136BB" w:rsidRDefault="008D0F9B" w:rsidP="00E9216E">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34EF447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2C120F80"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4BE97D49"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577846EA"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3C456057"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sidR="00A33698">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xml:space="preserve">. Каждая группа должна </w:t>
      </w:r>
      <w:r w:rsidR="00A33698" w:rsidRPr="00B136BB">
        <w:rPr>
          <w:rFonts w:asciiTheme="majorBidi" w:eastAsia="SimSun" w:hAnsiTheme="majorBidi" w:cstheme="majorBidi"/>
          <w:bCs/>
          <w:color w:val="auto"/>
          <w:sz w:val="24"/>
          <w:szCs w:val="24"/>
          <w:lang w:eastAsia="zh-CN"/>
        </w:rPr>
        <w:t>п</w:t>
      </w:r>
      <w:r w:rsidR="00A33698">
        <w:rPr>
          <w:rFonts w:asciiTheme="majorBidi" w:eastAsia="SimSun" w:hAnsiTheme="majorBidi" w:cstheme="majorBidi"/>
          <w:bCs/>
          <w:color w:val="auto"/>
          <w:sz w:val="24"/>
          <w:szCs w:val="24"/>
          <w:lang w:eastAsia="zh-CN"/>
        </w:rPr>
        <w:t>одготовить</w:t>
      </w:r>
      <w:r w:rsidR="00A33698" w:rsidRPr="00B136BB">
        <w:rPr>
          <w:rFonts w:asciiTheme="majorBidi" w:eastAsia="SimSun" w:hAnsiTheme="majorBidi" w:cstheme="majorBidi"/>
          <w:bCs/>
          <w:color w:val="auto"/>
          <w:sz w:val="24"/>
          <w:szCs w:val="24"/>
          <w:lang w:eastAsia="zh-CN"/>
        </w:rPr>
        <w:t xml:space="preserve"> </w:t>
      </w:r>
      <w:r w:rsidRPr="00B136BB">
        <w:rPr>
          <w:rFonts w:asciiTheme="majorBidi" w:eastAsia="SimSun" w:hAnsiTheme="majorBidi" w:cstheme="majorBidi"/>
          <w:bCs/>
          <w:color w:val="auto"/>
          <w:sz w:val="24"/>
          <w:szCs w:val="24"/>
          <w:lang w:eastAsia="zh-CN"/>
        </w:rPr>
        <w:t>презентацию своего робота</w:t>
      </w:r>
      <w:r w:rsidR="00A21AB1">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sidR="00A33698">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sidR="00A33698">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sidR="00A33698">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4C8DC192" w14:textId="4970C27C" w:rsidR="008D0F9B" w:rsidRPr="0054000A" w:rsidRDefault="008D0F9B" w:rsidP="006E68EC">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sidR="002544A6">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sidR="002544A6">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sidR="0054000A">
        <w:rPr>
          <w:rFonts w:asciiTheme="majorBidi" w:eastAsia="SimSun" w:hAnsiTheme="majorBidi" w:cstheme="majorBidi"/>
          <w:bCs/>
          <w:color w:val="auto"/>
          <w:sz w:val="24"/>
          <w:szCs w:val="24"/>
          <w:lang w:eastAsia="zh-CN"/>
        </w:rPr>
        <w:t xml:space="preserve"> для младшей категории</w:t>
      </w:r>
      <w:r w:rsidRPr="00BA2B9B">
        <w:rPr>
          <w:rFonts w:asciiTheme="majorBidi" w:eastAsia="SimSun" w:hAnsiTheme="majorBidi" w:cstheme="majorBidi"/>
          <w:bCs/>
          <w:color w:val="auto"/>
          <w:sz w:val="24"/>
          <w:szCs w:val="24"/>
          <w:lang w:eastAsia="zh-CN"/>
        </w:rPr>
        <w:t xml:space="preserve"> – </w:t>
      </w:r>
      <w:r w:rsidR="0054000A" w:rsidRPr="0054000A">
        <w:rPr>
          <w:rFonts w:asciiTheme="majorBidi" w:eastAsia="SimSun" w:hAnsiTheme="majorBidi" w:cstheme="majorBidi"/>
          <w:b/>
          <w:color w:val="auto"/>
          <w:sz w:val="24"/>
          <w:szCs w:val="24"/>
          <w:lang w:eastAsia="zh-CN"/>
        </w:rPr>
        <w:t>Игры и игрушки будущего</w:t>
      </w:r>
      <w:r w:rsidRPr="0054000A">
        <w:rPr>
          <w:rFonts w:asciiTheme="majorBidi" w:eastAsia="SimSun" w:hAnsiTheme="majorBidi" w:cstheme="majorBidi"/>
          <w:b/>
          <w:color w:val="auto"/>
          <w:sz w:val="24"/>
          <w:szCs w:val="24"/>
          <w:lang w:eastAsia="zh-CN"/>
        </w:rPr>
        <w:t>.</w:t>
      </w:r>
    </w:p>
    <w:p w14:paraId="075980AF" w14:textId="2E192E90" w:rsidR="008D0F9B" w:rsidRPr="00BA2B9B" w:rsidRDefault="008D0F9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54000A">
        <w:rPr>
          <w:rFonts w:asciiTheme="majorBidi" w:eastAsia="SimSun" w:hAnsiTheme="majorBidi" w:cstheme="majorBidi"/>
          <w:bCs/>
          <w:color w:val="auto"/>
          <w:sz w:val="24"/>
          <w:szCs w:val="24"/>
          <w:lang w:eastAsia="zh-CN"/>
        </w:rPr>
        <w:t xml:space="preserve">Примерами игр и игрушек будущего могут быть как настольные автоматизированные игры для компании, так и игрушки для индивидуального использования. </w:t>
      </w:r>
    </w:p>
    <w:p w14:paraId="0FAA6E2D" w14:textId="0AE096DB" w:rsidR="008D0F9B" w:rsidRDefault="008D0F9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sidR="0054000A">
        <w:rPr>
          <w:rFonts w:asciiTheme="majorBidi" w:eastAsia="SimSun" w:hAnsiTheme="majorBidi" w:cstheme="majorBidi"/>
          <w:bCs/>
          <w:color w:val="auto"/>
          <w:sz w:val="24"/>
          <w:szCs w:val="24"/>
          <w:lang w:eastAsia="zh-CN"/>
        </w:rPr>
        <w:t>тематику соревнований для младшей категории.</w:t>
      </w:r>
    </w:p>
    <w:p w14:paraId="006A454B" w14:textId="5BA85219" w:rsidR="006E68EC" w:rsidRDefault="00796780"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3176B">
        <w:rPr>
          <w:rFonts w:asciiTheme="majorBidi" w:eastAsia="SimSun" w:hAnsiTheme="majorBidi" w:cstheme="majorBidi"/>
          <w:bCs/>
          <w:color w:val="auto"/>
          <w:sz w:val="24"/>
          <w:szCs w:val="24"/>
          <w:lang w:eastAsia="zh-CN"/>
        </w:rPr>
        <w:t xml:space="preserve">4.2.2* 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sidRPr="0063176B">
        <w:rPr>
          <w:rFonts w:asciiTheme="majorBidi" w:eastAsia="SimSun" w:hAnsiTheme="majorBidi" w:cstheme="majorBidi"/>
          <w:b/>
          <w:color w:val="auto"/>
          <w:sz w:val="24"/>
          <w:szCs w:val="24"/>
          <w:lang w:eastAsia="zh-CN"/>
        </w:rPr>
        <w:t>Робототехника для медицины будущего.</w:t>
      </w:r>
      <w:r w:rsidR="0063176B" w:rsidRPr="0063176B">
        <w:rPr>
          <w:rFonts w:asciiTheme="majorBidi" w:eastAsia="SimSun" w:hAnsiTheme="majorBidi" w:cstheme="majorBidi"/>
          <w:b/>
          <w:color w:val="auto"/>
          <w:sz w:val="24"/>
          <w:szCs w:val="24"/>
          <w:lang w:eastAsia="zh-CN"/>
        </w:rPr>
        <w:t xml:space="preserve"> </w:t>
      </w:r>
      <w:r w:rsidR="0063176B" w:rsidRPr="0063176B">
        <w:rPr>
          <w:rFonts w:asciiTheme="majorBidi" w:eastAsia="SimSun" w:hAnsiTheme="majorBidi" w:cstheme="majorBidi"/>
          <w:bCs/>
          <w:color w:val="auto"/>
          <w:sz w:val="24"/>
          <w:szCs w:val="24"/>
          <w:lang w:eastAsia="zh-CN"/>
        </w:rPr>
        <w:t>Примерами таких проектов могут быть умные инвалидные кресла, роботы</w:t>
      </w:r>
      <w:r w:rsidR="00DB5FE7">
        <w:rPr>
          <w:rFonts w:asciiTheme="majorBidi" w:eastAsia="SimSun" w:hAnsiTheme="majorBidi" w:cstheme="majorBidi"/>
          <w:bCs/>
          <w:color w:val="auto"/>
          <w:sz w:val="24"/>
          <w:szCs w:val="24"/>
          <w:lang w:eastAsia="zh-CN"/>
        </w:rPr>
        <w:t>,</w:t>
      </w:r>
      <w:r w:rsidR="0063176B" w:rsidRPr="0063176B">
        <w:rPr>
          <w:rFonts w:asciiTheme="majorBidi" w:eastAsia="SimSun" w:hAnsiTheme="majorBidi" w:cstheme="majorBidi"/>
          <w:bCs/>
          <w:color w:val="auto"/>
          <w:sz w:val="24"/>
          <w:szCs w:val="24"/>
          <w:lang w:eastAsia="zh-CN"/>
        </w:rPr>
        <w:t xml:space="preserve"> помогающие встать с кровати, автоматические сортировщики лекарств и т.п. </w:t>
      </w:r>
    </w:p>
    <w:p w14:paraId="6C07F303" w14:textId="54674972" w:rsidR="0063176B" w:rsidRPr="006E68EC"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младшей 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3" w:history="1">
        <w:r w:rsidR="006E68EC" w:rsidRPr="006E68EC">
          <w:rPr>
            <w:rStyle w:val="af2"/>
            <w:rFonts w:ascii="Times New Roman" w:hAnsi="Times New Roman" w:cs="Times New Roman"/>
            <w:sz w:val="24"/>
            <w:szCs w:val="24"/>
          </w:rPr>
          <w:t>http://robotrack-rus.ru/nejronchik/</w:t>
        </w:r>
      </w:hyperlink>
      <w:r w:rsidR="006E68EC" w:rsidRPr="006E68EC">
        <w:rPr>
          <w:rFonts w:ascii="Times New Roman" w:hAnsi="Times New Roman" w:cs="Times New Roman"/>
          <w:sz w:val="24"/>
          <w:szCs w:val="24"/>
        </w:rPr>
        <w:t xml:space="preserve"> </w:t>
      </w:r>
      <w:r w:rsidR="006E68EC">
        <w:rPr>
          <w:rFonts w:ascii="Times New Roman" w:hAnsi="Times New Roman" w:cs="Times New Roman"/>
          <w:sz w:val="24"/>
          <w:szCs w:val="24"/>
        </w:rPr>
        <w:t>. Данный проект оценивается отдельно.</w:t>
      </w:r>
    </w:p>
    <w:p w14:paraId="65080AC0" w14:textId="05182507" w:rsidR="00796780" w:rsidRPr="00B136BB" w:rsidRDefault="00796780"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18517B75"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8F9F972"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bookmarkStart w:id="2" w:name="_Hlk33095876"/>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00A33698"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006E2DD7" w:rsidRPr="006E2DD7">
        <w:t xml:space="preserve"> </w:t>
      </w:r>
      <w:r w:rsidR="006E2DD7" w:rsidRPr="006E2DD7">
        <w:rPr>
          <w:rFonts w:asciiTheme="majorBidi" w:eastAsia="SimSun" w:hAnsiTheme="majorBidi" w:cstheme="majorBidi"/>
          <w:bCs/>
          <w:color w:val="auto"/>
          <w:sz w:val="24"/>
          <w:szCs w:val="24"/>
          <w:lang w:eastAsia="zh-CN"/>
        </w:rPr>
        <w:t>В тексте письма указать ФИО участник</w:t>
      </w:r>
      <w:r w:rsidR="006E2DD7">
        <w:rPr>
          <w:rFonts w:asciiTheme="majorBidi" w:eastAsia="SimSun" w:hAnsiTheme="majorBidi" w:cstheme="majorBidi"/>
          <w:bCs/>
          <w:color w:val="auto"/>
          <w:sz w:val="24"/>
          <w:szCs w:val="24"/>
          <w:lang w:eastAsia="zh-CN"/>
        </w:rPr>
        <w:t>ов</w:t>
      </w:r>
      <w:r w:rsidR="006E2DD7" w:rsidRPr="006E2DD7">
        <w:rPr>
          <w:rFonts w:asciiTheme="majorBidi" w:eastAsia="SimSun" w:hAnsiTheme="majorBidi" w:cstheme="majorBidi"/>
          <w:bCs/>
          <w:color w:val="auto"/>
          <w:sz w:val="24"/>
          <w:szCs w:val="24"/>
          <w:lang w:eastAsia="zh-CN"/>
        </w:rPr>
        <w:t xml:space="preserve">, </w:t>
      </w:r>
      <w:r w:rsidR="00A5385B">
        <w:rPr>
          <w:rFonts w:asciiTheme="majorBidi" w:eastAsia="SimSun" w:hAnsiTheme="majorBidi" w:cstheme="majorBidi"/>
          <w:bCs/>
          <w:color w:val="auto"/>
          <w:sz w:val="24"/>
          <w:szCs w:val="24"/>
          <w:lang w:eastAsia="zh-CN"/>
        </w:rPr>
        <w:t xml:space="preserve">их </w:t>
      </w:r>
      <w:r w:rsidR="006E2DD7"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78E337E4"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3FE42FD9" w14:textId="07863987" w:rsidR="008D0F9B" w:rsidRPr="00B136BB" w:rsidRDefault="008D0F9B"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8C362C">
        <w:rPr>
          <w:rFonts w:asciiTheme="majorBidi" w:eastAsia="SimSun" w:hAnsiTheme="majorBidi" w:cstheme="majorBidi"/>
          <w:bCs/>
          <w:color w:val="auto"/>
          <w:sz w:val="24"/>
          <w:szCs w:val="24"/>
          <w:lang w:eastAsia="zh-CN"/>
        </w:rPr>
        <w:t>1 февраля</w:t>
      </w:r>
      <w:r w:rsidR="00C22837">
        <w:rPr>
          <w:rFonts w:asciiTheme="majorBidi" w:eastAsia="SimSun" w:hAnsiTheme="majorBidi" w:cstheme="majorBidi"/>
          <w:bCs/>
          <w:color w:val="auto"/>
          <w:sz w:val="24"/>
          <w:szCs w:val="24"/>
          <w:lang w:eastAsia="zh-CN"/>
        </w:rPr>
        <w:t xml:space="preserve"> 202</w:t>
      </w:r>
      <w:r w:rsidR="00E259C7">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xml:space="preserve"> года (для всех участников)</w:t>
      </w:r>
    </w:p>
    <w:p w14:paraId="300C61CA" w14:textId="51A52B18" w:rsidR="008D0F9B" w:rsidRPr="00B136BB" w:rsidRDefault="000577B2"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008D0F9B" w:rsidRPr="00B136BB">
        <w:rPr>
          <w:rFonts w:asciiTheme="majorBidi" w:eastAsia="SimSun" w:hAnsiTheme="majorBidi" w:cstheme="majorBidi"/>
          <w:bCs/>
          <w:color w:val="auto"/>
          <w:sz w:val="24"/>
          <w:szCs w:val="24"/>
          <w:lang w:eastAsia="zh-CN"/>
        </w:rPr>
        <w:t xml:space="preserve"> </w:t>
      </w:r>
      <w:r w:rsidR="008C362C">
        <w:rPr>
          <w:rFonts w:asciiTheme="majorBidi" w:eastAsia="SimSun" w:hAnsiTheme="majorBidi" w:cstheme="majorBidi"/>
          <w:bCs/>
          <w:color w:val="auto"/>
          <w:sz w:val="24"/>
          <w:szCs w:val="24"/>
          <w:lang w:eastAsia="zh-CN"/>
        </w:rPr>
        <w:t>2</w:t>
      </w:r>
      <w:r w:rsidR="00C22837">
        <w:rPr>
          <w:rFonts w:asciiTheme="majorBidi" w:eastAsia="SimSun" w:hAnsiTheme="majorBidi" w:cstheme="majorBidi"/>
          <w:bCs/>
          <w:color w:val="auto"/>
          <w:sz w:val="24"/>
          <w:szCs w:val="24"/>
          <w:lang w:eastAsia="zh-CN"/>
        </w:rPr>
        <w:t xml:space="preserve">5 </w:t>
      </w:r>
      <w:r w:rsidR="009E27FB">
        <w:rPr>
          <w:rFonts w:asciiTheme="majorBidi" w:eastAsia="SimSun" w:hAnsiTheme="majorBidi" w:cstheme="majorBidi"/>
          <w:bCs/>
          <w:color w:val="auto"/>
          <w:sz w:val="24"/>
          <w:szCs w:val="24"/>
          <w:lang w:eastAsia="zh-CN"/>
        </w:rPr>
        <w:t>февраля</w:t>
      </w:r>
      <w:r w:rsidR="00C22837">
        <w:rPr>
          <w:rFonts w:asciiTheme="majorBidi" w:eastAsia="SimSun" w:hAnsiTheme="majorBidi" w:cstheme="majorBidi"/>
          <w:bCs/>
          <w:color w:val="auto"/>
          <w:sz w:val="24"/>
          <w:szCs w:val="24"/>
          <w:lang w:eastAsia="zh-CN"/>
        </w:rPr>
        <w:t xml:space="preserve"> 202</w:t>
      </w:r>
      <w:r w:rsidR="009E27FB">
        <w:rPr>
          <w:rFonts w:asciiTheme="majorBidi" w:eastAsia="SimSun" w:hAnsiTheme="majorBidi" w:cstheme="majorBidi"/>
          <w:bCs/>
          <w:color w:val="auto"/>
          <w:sz w:val="24"/>
          <w:szCs w:val="24"/>
          <w:lang w:eastAsia="zh-CN"/>
        </w:rPr>
        <w:t>2</w:t>
      </w:r>
      <w:r w:rsidR="00C22837">
        <w:rPr>
          <w:rFonts w:asciiTheme="majorBidi" w:eastAsia="SimSun" w:hAnsiTheme="majorBidi" w:cstheme="majorBidi"/>
          <w:bCs/>
          <w:color w:val="auto"/>
          <w:sz w:val="24"/>
          <w:szCs w:val="24"/>
          <w:lang w:eastAsia="zh-CN"/>
        </w:rPr>
        <w:t xml:space="preserve"> </w:t>
      </w:r>
      <w:r w:rsidR="008D0F9B" w:rsidRPr="00B136BB">
        <w:rPr>
          <w:rFonts w:asciiTheme="majorBidi" w:eastAsia="SimSun" w:hAnsiTheme="majorBidi" w:cstheme="majorBidi"/>
          <w:bCs/>
          <w:color w:val="auto"/>
          <w:sz w:val="24"/>
          <w:szCs w:val="24"/>
          <w:lang w:eastAsia="zh-CN"/>
        </w:rPr>
        <w:t>года (</w:t>
      </w:r>
      <w:r w:rsidR="008D0F9B">
        <w:rPr>
          <w:rFonts w:asciiTheme="majorBidi" w:eastAsia="SimSun" w:hAnsiTheme="majorBidi" w:cstheme="majorBidi"/>
          <w:bCs/>
          <w:color w:val="auto"/>
          <w:sz w:val="24"/>
          <w:szCs w:val="24"/>
          <w:lang w:eastAsia="zh-CN"/>
        </w:rPr>
        <w:t>оргкомитет ДЕТальки</w:t>
      </w:r>
      <w:r w:rsidR="008D0F9B" w:rsidRPr="00B136BB">
        <w:rPr>
          <w:rFonts w:asciiTheme="majorBidi" w:eastAsia="SimSun" w:hAnsiTheme="majorBidi" w:cstheme="majorBidi"/>
          <w:bCs/>
          <w:color w:val="auto"/>
          <w:sz w:val="24"/>
          <w:szCs w:val="24"/>
          <w:lang w:eastAsia="zh-CN"/>
        </w:rPr>
        <w:t>)</w:t>
      </w:r>
    </w:p>
    <w:p w14:paraId="66104092"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88A181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sidR="00CD0E1A">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4CB68F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Видео, показывающее работу / движение </w:t>
      </w:r>
      <w:r w:rsidR="000577B2" w:rsidRPr="00B136BB">
        <w:rPr>
          <w:rFonts w:asciiTheme="majorBidi" w:eastAsia="SimSun" w:hAnsiTheme="majorBidi" w:cstheme="majorBidi"/>
          <w:bCs/>
          <w:color w:val="auto"/>
          <w:sz w:val="24"/>
          <w:szCs w:val="24"/>
          <w:lang w:eastAsia="zh-CN"/>
        </w:rPr>
        <w:t>вашего</w:t>
      </w:r>
      <w:r w:rsidRPr="00B136BB">
        <w:rPr>
          <w:rFonts w:asciiTheme="majorBidi" w:eastAsia="SimSun" w:hAnsiTheme="majorBidi" w:cstheme="majorBidi"/>
          <w:bCs/>
          <w:color w:val="auto"/>
          <w:sz w:val="24"/>
          <w:szCs w:val="24"/>
          <w:lang w:eastAsia="zh-CN"/>
        </w:rPr>
        <w:t xml:space="preserve"> робот</w:t>
      </w:r>
      <w:r w:rsidR="000577B2">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sidR="000577B2">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sidR="000577B2">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A86F5E5"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bookmarkEnd w:id="2"/>
    <w:p w14:paraId="76941912" w14:textId="77777777" w:rsidR="008D0F9B" w:rsidRPr="00B136BB" w:rsidRDefault="008D0F9B" w:rsidP="00E9216E">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2A92C14D"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5B0E60E4"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sidR="00E9216E">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sidR="00E9216E">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1A7F454" w14:textId="5AA6BFEA"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sidR="009E27FB">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00E9216E" w:rsidRPr="00E9216E">
        <w:rPr>
          <w:rFonts w:asciiTheme="majorBidi" w:eastAsia="SimSun" w:hAnsiTheme="majorBidi" w:cstheme="majorBidi"/>
          <w:bCs/>
          <w:color w:val="auto"/>
          <w:sz w:val="24"/>
          <w:szCs w:val="24"/>
          <w:lang w:eastAsia="zh-CN"/>
        </w:rPr>
        <w:lastRenderedPageBreak/>
        <w:t>Международны</w:t>
      </w:r>
      <w:r w:rsidR="00E9216E">
        <w:rPr>
          <w:rFonts w:asciiTheme="majorBidi" w:eastAsia="SimSun" w:hAnsiTheme="majorBidi" w:cstheme="majorBidi"/>
          <w:bCs/>
          <w:color w:val="auto"/>
          <w:sz w:val="24"/>
          <w:szCs w:val="24"/>
          <w:lang w:eastAsia="zh-CN"/>
        </w:rPr>
        <w:t>х</w:t>
      </w:r>
      <w:r w:rsidR="00E9216E" w:rsidRPr="00E9216E">
        <w:rPr>
          <w:rFonts w:asciiTheme="majorBidi" w:eastAsia="SimSun" w:hAnsiTheme="majorBidi" w:cstheme="majorBidi"/>
          <w:bCs/>
          <w:color w:val="auto"/>
          <w:sz w:val="24"/>
          <w:szCs w:val="24"/>
          <w:lang w:eastAsia="zh-CN"/>
        </w:rPr>
        <w:t xml:space="preserve"> соревновани</w:t>
      </w:r>
      <w:r w:rsidR="00E9216E">
        <w:rPr>
          <w:rFonts w:asciiTheme="majorBidi" w:eastAsia="SimSun" w:hAnsiTheme="majorBidi" w:cstheme="majorBidi"/>
          <w:bCs/>
          <w:color w:val="auto"/>
          <w:sz w:val="24"/>
          <w:szCs w:val="24"/>
          <w:lang w:eastAsia="zh-CN"/>
        </w:rPr>
        <w:t xml:space="preserve">й </w:t>
      </w:r>
      <w:r w:rsidR="00E9216E"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sidR="009E27FB">
        <w:rPr>
          <w:rFonts w:asciiTheme="majorBidi" w:eastAsia="SimSun" w:hAnsiTheme="majorBidi" w:cstheme="majorBidi"/>
          <w:bCs/>
          <w:color w:val="auto"/>
          <w:sz w:val="24"/>
          <w:szCs w:val="24"/>
          <w:lang w:eastAsia="zh-CN"/>
        </w:rPr>
        <w:t>1</w:t>
      </w:r>
      <w:r w:rsidR="00E9216E" w:rsidRPr="00E9216E">
        <w:rPr>
          <w:rFonts w:asciiTheme="majorBidi" w:eastAsia="SimSun" w:hAnsiTheme="majorBidi" w:cstheme="majorBidi"/>
          <w:bCs/>
          <w:color w:val="auto"/>
          <w:sz w:val="24"/>
          <w:szCs w:val="24"/>
          <w:lang w:eastAsia="zh-CN"/>
        </w:rPr>
        <w:t>»</w:t>
      </w:r>
      <w:r w:rsidR="00E9216E">
        <w:rPr>
          <w:rFonts w:asciiTheme="majorBidi" w:eastAsia="SimSun" w:hAnsiTheme="majorBidi" w:cstheme="majorBidi"/>
          <w:bCs/>
          <w:color w:val="auto"/>
          <w:sz w:val="24"/>
          <w:szCs w:val="24"/>
          <w:lang w:eastAsia="zh-CN"/>
        </w:rPr>
        <w:t>. Заочного этапа.</w:t>
      </w:r>
    </w:p>
    <w:p w14:paraId="33550AC4" w14:textId="77777777" w:rsidR="008D0F9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608AC948"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758C551"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3969F6D"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46EDAC3"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1BCB2D3B" w14:textId="77777777" w:rsidR="008D0F9B" w:rsidRDefault="008D0F9B"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5C92E15C" w14:textId="77777777" w:rsidR="00680552"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09DC77B8" w14:textId="77777777" w:rsidR="00680552" w:rsidRPr="00B136BB"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9E97388"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3C021042"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6368460"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sidR="000577B2">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4812CE4" w14:textId="77777777" w:rsidR="008D0F9B" w:rsidRPr="00B136BB" w:rsidRDefault="008D0F9B" w:rsidP="008D0F9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sidR="000577B2">
        <w:rPr>
          <w:rFonts w:asciiTheme="majorBidi" w:eastAsia="SimSun" w:hAnsiTheme="majorBidi" w:cstheme="majorBidi"/>
          <w:color w:val="auto"/>
          <w:sz w:val="24"/>
          <w:szCs w:val="24"/>
          <w:lang w:eastAsia="zh-CN"/>
        </w:rPr>
        <w:t xml:space="preserve">также дополнительно </w:t>
      </w:r>
      <w:r w:rsidR="00D53CC1">
        <w:rPr>
          <w:rFonts w:asciiTheme="majorBidi" w:eastAsia="SimSun" w:hAnsiTheme="majorBidi" w:cstheme="majorBidi"/>
          <w:color w:val="auto"/>
          <w:sz w:val="24"/>
          <w:szCs w:val="24"/>
          <w:lang w:eastAsia="zh-CN"/>
        </w:rPr>
        <w:t>будут отобраны</w:t>
      </w:r>
      <w:r w:rsidR="000577B2">
        <w:rPr>
          <w:rFonts w:asciiTheme="majorBidi" w:eastAsia="SimSun" w:hAnsiTheme="majorBidi" w:cstheme="majorBidi"/>
          <w:color w:val="auto"/>
          <w:sz w:val="24"/>
          <w:szCs w:val="24"/>
          <w:lang w:eastAsia="zh-CN"/>
        </w:rPr>
        <w:t xml:space="preserve"> 3 работы по специальным номинациям.</w:t>
      </w:r>
    </w:p>
    <w:p w14:paraId="4AA414BF"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13BCCF23" w14:textId="77777777" w:rsidR="008D0F9B" w:rsidRPr="00B136BB" w:rsidRDefault="008D0F9B" w:rsidP="008D0F9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4D632CD5" w14:textId="77777777" w:rsidR="008D0F9B" w:rsidRDefault="008D0F9B">
      <w:pPr>
        <w:spacing w:line="240" w:lineRule="auto"/>
        <w:jc w:val="left"/>
        <w:rPr>
          <w:rFonts w:ascii="Times New Roman" w:eastAsia="SimSun" w:hAnsi="Times New Roman" w:cs="Times New Roman"/>
          <w:b/>
          <w:bCs/>
          <w:color w:val="auto"/>
          <w:szCs w:val="28"/>
          <w:lang w:eastAsia="ru-RU"/>
        </w:rPr>
      </w:pPr>
      <w:r>
        <w:br w:type="page"/>
      </w:r>
    </w:p>
    <w:p w14:paraId="444A3C6E" w14:textId="77777777" w:rsidR="00D5487B" w:rsidRDefault="00D5487B" w:rsidP="00D5487B">
      <w:pPr>
        <w:pStyle w:val="BulletList"/>
      </w:pPr>
      <w:r>
        <w:lastRenderedPageBreak/>
        <w:t>Младшая категория</w:t>
      </w:r>
      <w:r w:rsidRPr="00165E74">
        <w:t xml:space="preserve"> (5-7 лет)</w:t>
      </w:r>
    </w:p>
    <w:p w14:paraId="6EFD2C4A" w14:textId="412BE939" w:rsidR="00D5487B" w:rsidRDefault="00D5487B" w:rsidP="00D5487B">
      <w:pPr>
        <w:pStyle w:val="BulletList"/>
      </w:pPr>
      <w:r>
        <w:rPr>
          <w:noProof/>
        </w:rPr>
        <w:drawing>
          <wp:anchor distT="0" distB="0" distL="114300" distR="114300" simplePos="0" relativeHeight="251789312" behindDoc="1" locked="0" layoutInCell="1" allowOverlap="1" wp14:anchorId="5AAD922E" wp14:editId="4FCDE5B2">
            <wp:simplePos x="0" y="0"/>
            <wp:positionH relativeFrom="column">
              <wp:posOffset>4272915</wp:posOffset>
            </wp:positionH>
            <wp:positionV relativeFrom="paragraph">
              <wp:posOffset>321310</wp:posOffset>
            </wp:positionV>
            <wp:extent cx="2524125" cy="25241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D5487B" w:rsidRPr="00280AF4" w14:paraId="093FA8BD"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0198F50B"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3FD58AC"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5-7 </w:t>
            </w:r>
            <w:r w:rsidRPr="00280AF4">
              <w:rPr>
                <w:rFonts w:ascii="Times New Roman" w:eastAsia="SimSun" w:hAnsi="Times New Roman" w:cs="Times New Roman"/>
                <w:color w:val="auto"/>
                <w:sz w:val="24"/>
                <w:szCs w:val="24"/>
                <w:lang w:eastAsia="zh-CN"/>
              </w:rPr>
              <w:t xml:space="preserve">лет </w:t>
            </w:r>
          </w:p>
        </w:tc>
      </w:tr>
      <w:tr w:rsidR="00D5487B" w:rsidRPr="00280AF4" w14:paraId="5E32F2E6"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6A3908F7"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2919CF50"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D5487B" w:rsidRPr="00280AF4" w14:paraId="15C9B6DE" w14:textId="77777777" w:rsidTr="00D5487B">
        <w:trPr>
          <w:trHeight w:hRule="exact" w:val="1482"/>
        </w:trPr>
        <w:tc>
          <w:tcPr>
            <w:tcW w:w="2030" w:type="dxa"/>
            <w:tcBorders>
              <w:top w:val="single" w:sz="6" w:space="0" w:color="000000"/>
              <w:left w:val="single" w:sz="6" w:space="0" w:color="000000"/>
              <w:bottom w:val="single" w:sz="6" w:space="0" w:color="000000"/>
              <w:right w:val="single" w:sz="6" w:space="0" w:color="000000"/>
            </w:tcBorders>
          </w:tcPr>
          <w:p w14:paraId="639D3C4A"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221EE1D0" w14:textId="794047D0" w:rsidR="00D5487B" w:rsidRPr="00817F90" w:rsidRDefault="00DB5FE7" w:rsidP="00DB5FE7">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xml:space="preserve">, рес. набор «Нейротрек», </w:t>
            </w:r>
            <w:r w:rsidR="00D5487B" w:rsidRPr="004A76AC">
              <w:rPr>
                <w:rFonts w:ascii="Times New Roman" w:eastAsia="SimSun" w:hAnsi="Times New Roman" w:cs="Times New Roman"/>
                <w:color w:val="auto"/>
                <w:sz w:val="24"/>
                <w:szCs w:val="24"/>
                <w:lang w:val="en-US" w:eastAsia="zh-CN"/>
              </w:rPr>
              <w:t>MRTSeries</w:t>
            </w:r>
            <w:r w:rsidR="00D5487B">
              <w:rPr>
                <w:rFonts w:ascii="Times New Roman" w:eastAsia="SimSun" w:hAnsi="Times New Roman" w:cs="Times New Roman"/>
                <w:color w:val="auto"/>
                <w:sz w:val="24"/>
                <w:szCs w:val="24"/>
                <w:lang w:eastAsia="zh-CN"/>
              </w:rPr>
              <w:t>,</w:t>
            </w:r>
            <w:r w:rsidR="00D5487B" w:rsidRPr="004A76AC">
              <w:rPr>
                <w:rFonts w:ascii="Times New Roman" w:eastAsia="SimSun" w:hAnsi="Times New Roman" w:cs="Times New Roman"/>
                <w:color w:val="auto"/>
                <w:sz w:val="24"/>
                <w:szCs w:val="24"/>
                <w:lang w:eastAsia="zh-CN"/>
              </w:rPr>
              <w:t xml:space="preserve"> </w:t>
            </w:r>
            <w:r w:rsidR="00D5487B" w:rsidRPr="004A76AC">
              <w:rPr>
                <w:rFonts w:ascii="Times New Roman" w:eastAsia="SimSun" w:hAnsi="Times New Roman" w:cs="Times New Roman"/>
                <w:color w:val="auto"/>
                <w:sz w:val="24"/>
                <w:szCs w:val="24"/>
                <w:lang w:val="en-US" w:eastAsia="zh-CN"/>
              </w:rPr>
              <w:t>HUNA</w:t>
            </w:r>
            <w:r w:rsidR="00D5487B">
              <w:rPr>
                <w:rFonts w:ascii="Times New Roman" w:eastAsia="SimSun" w:hAnsi="Times New Roman" w:cs="Times New Roman"/>
                <w:color w:val="auto"/>
                <w:sz w:val="24"/>
                <w:szCs w:val="24"/>
                <w:lang w:eastAsia="zh-CN"/>
              </w:rPr>
              <w:t xml:space="preserve">, </w:t>
            </w:r>
          </w:p>
        </w:tc>
      </w:tr>
      <w:tr w:rsidR="00D5487B" w:rsidRPr="00280AF4" w14:paraId="75FB4075"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76790F01"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1D418796" w14:textId="2A8E8289" w:rsidR="00D5487B" w:rsidRPr="00280AF4" w:rsidRDefault="00DB5FE7"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 xml:space="preserve">Создать робототехнический проект </w:t>
            </w:r>
            <w:r w:rsidR="00D5487B" w:rsidRPr="00280AF4">
              <w:rPr>
                <w:rFonts w:ascii="Times New Roman" w:eastAsia="SimSun" w:hAnsi="Times New Roman" w:cs="Times New Roman"/>
                <w:color w:val="auto"/>
                <w:sz w:val="24"/>
                <w:szCs w:val="24"/>
                <w:lang w:eastAsia="zh-CN"/>
              </w:rPr>
              <w:t xml:space="preserve"> на заданную тему</w:t>
            </w:r>
          </w:p>
        </w:tc>
      </w:tr>
      <w:tr w:rsidR="00D5487B" w:rsidRPr="00280AF4" w14:paraId="46D42C76"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42E4C6D5"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5DACBCCF"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D5487B" w:rsidRPr="00280AF4" w14:paraId="29D9D6A6" w14:textId="77777777" w:rsidTr="00D5487B">
        <w:trPr>
          <w:trHeight w:hRule="exact" w:val="530"/>
        </w:trPr>
        <w:tc>
          <w:tcPr>
            <w:tcW w:w="2030" w:type="dxa"/>
            <w:tcBorders>
              <w:top w:val="single" w:sz="6" w:space="0" w:color="000000"/>
              <w:left w:val="single" w:sz="6" w:space="0" w:color="000000"/>
              <w:bottom w:val="single" w:sz="6" w:space="0" w:color="000000"/>
              <w:right w:val="single" w:sz="6" w:space="0" w:color="000000"/>
            </w:tcBorders>
          </w:tcPr>
          <w:p w14:paraId="54BA8DD9"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13E095A7"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50C73E0" w14:textId="77777777" w:rsidR="00D5487B"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9C61C7C" w14:textId="77777777" w:rsidR="00D5487B" w:rsidRPr="00280AF4"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03F9F27"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53C9A0C4" w14:textId="07B6AACA" w:rsidR="00D5487B" w:rsidRPr="00280AF4" w:rsidRDefault="00D5487B" w:rsidP="00D5487B">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Для достижения цели этого соревнования участникам необходимо раб</w:t>
      </w:r>
      <w:r w:rsidR="00DB5FE7">
        <w:rPr>
          <w:rFonts w:ascii="Times New Roman" w:eastAsia="SimSun" w:hAnsi="Times New Roman" w:cs="Times New Roman"/>
          <w:color w:val="auto"/>
          <w:sz w:val="24"/>
          <w:szCs w:val="24"/>
          <w:lang w:eastAsia="zh-CN"/>
        </w:rPr>
        <w:t xml:space="preserve">отать в команде и создать робототехнический проект </w:t>
      </w:r>
      <w:r w:rsidRPr="00280AF4">
        <w:rPr>
          <w:rFonts w:ascii="Times New Roman" w:eastAsia="SimSun" w:hAnsi="Times New Roman" w:cs="Times New Roman"/>
          <w:color w:val="auto"/>
          <w:sz w:val="24"/>
          <w:szCs w:val="24"/>
          <w:lang w:eastAsia="zh-CN"/>
        </w:rPr>
        <w:t xml:space="preserve">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92953F2" w14:textId="77777777" w:rsidR="00D5487B" w:rsidRPr="00280AF4" w:rsidRDefault="00D5487B" w:rsidP="00D5487B">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1865576"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59897518" w14:textId="77777777" w:rsidR="00D5487B" w:rsidRPr="00280AF4" w:rsidRDefault="00D5487B" w:rsidP="00D5487B">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095E02C6"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69D0C5D"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1F052F6" w14:textId="77777777" w:rsidR="00D5487B" w:rsidRPr="00280AF4" w:rsidRDefault="00D5487B" w:rsidP="00D5487B">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BAB4E8D" w14:textId="6C3258F6" w:rsidR="00D5487B" w:rsidRP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
          <w:bCs/>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r>
        <w:rPr>
          <w:rFonts w:asciiTheme="majorBidi" w:eastAsia="SimSun" w:hAnsiTheme="majorBidi" w:cstheme="majorBidi"/>
          <w:color w:val="auto"/>
          <w:sz w:val="24"/>
          <w:szCs w:val="24"/>
          <w:lang w:eastAsia="zh-CN"/>
        </w:rPr>
        <w:t xml:space="preserve"> </w:t>
      </w:r>
      <w:r w:rsidRPr="00D5487B">
        <w:rPr>
          <w:rFonts w:asciiTheme="majorBidi" w:eastAsia="SimSun" w:hAnsiTheme="majorBidi" w:cstheme="majorBidi"/>
          <w:b/>
          <w:bCs/>
          <w:color w:val="auto"/>
          <w:sz w:val="24"/>
          <w:szCs w:val="24"/>
          <w:lang w:eastAsia="zh-CN"/>
        </w:rPr>
        <w:t>Обязательно в проекте необходимо использовать ресурсный набор Роботрек «Нейротрек».</w:t>
      </w:r>
    </w:p>
    <w:p w14:paraId="75F17759" w14:textId="77777777" w:rsid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4B7C997A" w14:textId="7E44CA62"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0618B8D0"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p>
    <w:p w14:paraId="7D76AEB8" w14:textId="77777777" w:rsidR="00D5487B" w:rsidRPr="00B136BB" w:rsidRDefault="00D5487B" w:rsidP="00D5487B">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D19BAA9"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6F1ABBEF"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6FA8B828" w14:textId="77777777" w:rsidR="00D5487B" w:rsidRPr="00B136BB" w:rsidRDefault="00D5487B" w:rsidP="00D5487B">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lastRenderedPageBreak/>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36ADCBF2"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4475CEAB" w14:textId="77777777" w:rsidR="00D5487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6864218" w14:textId="77777777" w:rsidR="00D5487B" w:rsidRPr="00B136B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17A299F8"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53F96D53"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2E3E5C4"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1BF2572A"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3B069A42" w14:textId="77777777" w:rsidR="00D5487B" w:rsidRPr="0054000A" w:rsidRDefault="00D5487B" w:rsidP="00D5487B">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младшей категории</w:t>
      </w:r>
      <w:r w:rsidRPr="00BA2B9B">
        <w:rPr>
          <w:rFonts w:asciiTheme="majorBidi" w:eastAsia="SimSun" w:hAnsiTheme="majorBidi" w:cstheme="majorBidi"/>
          <w:bCs/>
          <w:color w:val="auto"/>
          <w:sz w:val="24"/>
          <w:szCs w:val="24"/>
          <w:lang w:eastAsia="zh-CN"/>
        </w:rPr>
        <w:t xml:space="preserve"> – </w:t>
      </w:r>
      <w:r w:rsidRPr="0054000A">
        <w:rPr>
          <w:rFonts w:asciiTheme="majorBidi" w:eastAsia="SimSun" w:hAnsiTheme="majorBidi" w:cstheme="majorBidi"/>
          <w:b/>
          <w:color w:val="auto"/>
          <w:sz w:val="24"/>
          <w:szCs w:val="24"/>
          <w:lang w:eastAsia="zh-CN"/>
        </w:rPr>
        <w:t>Игры и игрушки будущего.</w:t>
      </w:r>
    </w:p>
    <w:p w14:paraId="0758B211" w14:textId="6F4A6DF0" w:rsidR="00D5487B" w:rsidRPr="00BA2B9B" w:rsidRDefault="00D5487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игр и игрушек будущего могут быть как настольные автоматизированные игры для компании, так и игрушки для индивидуального использования с использованием нейроинтерфейса. </w:t>
      </w:r>
    </w:p>
    <w:p w14:paraId="70B3F2B7" w14:textId="56DEB630" w:rsidR="00D5487B" w:rsidRDefault="00D5487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тематику соревнований для младшей категории.</w:t>
      </w:r>
    </w:p>
    <w:p w14:paraId="57504E0C" w14:textId="4C4DDAB0"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 xml:space="preserve">4.2.2* </w:t>
      </w:r>
      <w:r w:rsidRPr="0063176B">
        <w:rPr>
          <w:rFonts w:asciiTheme="majorBidi" w:eastAsia="SimSun" w:hAnsiTheme="majorBidi" w:cstheme="majorBidi"/>
          <w:bCs/>
          <w:color w:val="auto"/>
          <w:sz w:val="24"/>
          <w:szCs w:val="24"/>
          <w:lang w:eastAsia="zh-CN"/>
        </w:rPr>
        <w:t xml:space="preserve">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Pr>
          <w:rFonts w:asciiTheme="majorBidi" w:eastAsia="SimSun" w:hAnsiTheme="majorBidi" w:cstheme="majorBidi"/>
          <w:b/>
          <w:color w:val="auto"/>
          <w:sz w:val="24"/>
          <w:szCs w:val="24"/>
          <w:lang w:eastAsia="zh-CN"/>
        </w:rPr>
        <w:t>Нейротехнологии</w:t>
      </w:r>
      <w:r w:rsidRPr="0063176B">
        <w:rPr>
          <w:rFonts w:asciiTheme="majorBidi" w:eastAsia="SimSun" w:hAnsiTheme="majorBidi" w:cstheme="majorBidi"/>
          <w:b/>
          <w:color w:val="auto"/>
          <w:sz w:val="24"/>
          <w:szCs w:val="24"/>
          <w:lang w:eastAsia="zh-CN"/>
        </w:rPr>
        <w:t xml:space="preserve"> для медицины будущего. </w:t>
      </w:r>
      <w:r w:rsidRPr="0063176B">
        <w:rPr>
          <w:rFonts w:asciiTheme="majorBidi" w:eastAsia="SimSun" w:hAnsiTheme="majorBidi" w:cstheme="majorBidi"/>
          <w:bCs/>
          <w:color w:val="auto"/>
          <w:sz w:val="24"/>
          <w:szCs w:val="24"/>
          <w:lang w:eastAsia="zh-CN"/>
        </w:rPr>
        <w:t>Примерами таких проектов могут быть инвалидные кресла</w:t>
      </w:r>
      <w:r>
        <w:rPr>
          <w:rFonts w:asciiTheme="majorBidi" w:eastAsia="SimSun" w:hAnsiTheme="majorBidi" w:cstheme="majorBidi"/>
          <w:bCs/>
          <w:color w:val="auto"/>
          <w:sz w:val="24"/>
          <w:szCs w:val="24"/>
          <w:lang w:eastAsia="zh-CN"/>
        </w:rPr>
        <w:t xml:space="preserve"> с нейроуправлением</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различные протезы</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устройства для реабилитации</w:t>
      </w:r>
      <w:r w:rsidRPr="0063176B">
        <w:rPr>
          <w:rFonts w:asciiTheme="majorBidi" w:eastAsia="SimSun" w:hAnsiTheme="majorBidi" w:cstheme="majorBidi"/>
          <w:bCs/>
          <w:color w:val="auto"/>
          <w:sz w:val="24"/>
          <w:szCs w:val="24"/>
          <w:lang w:eastAsia="zh-CN"/>
        </w:rPr>
        <w:t xml:space="preserve"> и т.п. </w:t>
      </w:r>
    </w:p>
    <w:p w14:paraId="634B34D6" w14:textId="77777777"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младшей 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4"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39003078" w14:textId="77777777" w:rsidR="0063176B" w:rsidRPr="00B136BB" w:rsidRDefault="0063176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42734DB1"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5C7858D7"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0FF50C45"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46E47694" w14:textId="233BA12A"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8C362C">
        <w:rPr>
          <w:rFonts w:asciiTheme="majorBidi" w:eastAsia="SimSun" w:hAnsiTheme="majorBidi" w:cstheme="majorBidi"/>
          <w:bCs/>
          <w:color w:val="auto"/>
          <w:sz w:val="24"/>
          <w:szCs w:val="24"/>
          <w:lang w:eastAsia="zh-CN"/>
        </w:rPr>
        <w:t>1</w:t>
      </w:r>
      <w:r w:rsidR="00E259C7">
        <w:rPr>
          <w:rFonts w:asciiTheme="majorBidi" w:eastAsia="SimSun" w:hAnsiTheme="majorBidi" w:cstheme="majorBidi"/>
          <w:bCs/>
          <w:color w:val="auto"/>
          <w:sz w:val="24"/>
          <w:szCs w:val="24"/>
          <w:lang w:eastAsia="zh-CN"/>
        </w:rPr>
        <w:t xml:space="preserve"> </w:t>
      </w:r>
      <w:r w:rsidR="008C362C">
        <w:rPr>
          <w:rFonts w:asciiTheme="majorBidi" w:eastAsia="SimSun" w:hAnsiTheme="majorBidi" w:cstheme="majorBidi"/>
          <w:bCs/>
          <w:color w:val="auto"/>
          <w:sz w:val="24"/>
          <w:szCs w:val="24"/>
          <w:lang w:eastAsia="zh-CN"/>
        </w:rPr>
        <w:t>феврал</w:t>
      </w:r>
      <w:r w:rsidR="00E259C7">
        <w:rPr>
          <w:rFonts w:asciiTheme="majorBidi" w:eastAsia="SimSun" w:hAnsiTheme="majorBidi" w:cstheme="majorBidi"/>
          <w:bCs/>
          <w:color w:val="auto"/>
          <w:sz w:val="24"/>
          <w:szCs w:val="24"/>
          <w:lang w:eastAsia="zh-CN"/>
        </w:rPr>
        <w:t>я 2022</w:t>
      </w:r>
      <w:r w:rsidRPr="00B136BB">
        <w:rPr>
          <w:rFonts w:asciiTheme="majorBidi" w:eastAsia="SimSun" w:hAnsiTheme="majorBidi" w:cstheme="majorBidi"/>
          <w:bCs/>
          <w:color w:val="auto"/>
          <w:sz w:val="24"/>
          <w:szCs w:val="24"/>
          <w:lang w:eastAsia="zh-CN"/>
        </w:rPr>
        <w:t xml:space="preserve"> года (для всех участников)</w:t>
      </w:r>
    </w:p>
    <w:p w14:paraId="45A5D87E" w14:textId="63C8959F"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sidR="008C362C">
        <w:rPr>
          <w:rFonts w:asciiTheme="majorBidi" w:eastAsia="SimSun" w:hAnsiTheme="majorBidi" w:cstheme="majorBidi"/>
          <w:bCs/>
          <w:color w:val="auto"/>
          <w:sz w:val="24"/>
          <w:szCs w:val="24"/>
          <w:lang w:eastAsia="zh-CN"/>
        </w:rPr>
        <w:t>2</w:t>
      </w:r>
      <w:r>
        <w:rPr>
          <w:rFonts w:asciiTheme="majorBidi" w:eastAsia="SimSun" w:hAnsiTheme="majorBidi" w:cstheme="majorBidi"/>
          <w:bCs/>
          <w:color w:val="auto"/>
          <w:sz w:val="24"/>
          <w:szCs w:val="24"/>
          <w:lang w:eastAsia="zh-CN"/>
        </w:rPr>
        <w:t xml:space="preserve">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066F339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731BDFB4"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F61FC26"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3D12E5BE"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19047CBF" w14:textId="77777777" w:rsidR="00D5487B" w:rsidRPr="00B136BB" w:rsidRDefault="00D5487B" w:rsidP="00D5487B">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4.4 Определение победителя</w:t>
      </w:r>
    </w:p>
    <w:p w14:paraId="5C32733E"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167BF2C9"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C1DB3A8"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0A81F513" w14:textId="77777777" w:rsidR="00D5487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36A3807E"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39852A28"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4AF05D7"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097FE39F"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0A4C0E6D"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22D21FE6"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21E8C26" w14:textId="77777777" w:rsidR="00D5487B" w:rsidRPr="00B136B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18F38698"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517F2133"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15299345"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77038D90" w14:textId="77777777" w:rsidR="00D5487B" w:rsidRPr="00B136BB" w:rsidRDefault="00D5487B" w:rsidP="00D5487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5E5AC2CC"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5AF0051E" w14:textId="77777777" w:rsidR="00D5487B" w:rsidRPr="00B136BB" w:rsidRDefault="00D5487B" w:rsidP="00D5487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45013726" w14:textId="77777777" w:rsidR="00D5487B" w:rsidRDefault="00D5487B" w:rsidP="00D5487B">
      <w:pPr>
        <w:spacing w:line="240" w:lineRule="auto"/>
        <w:jc w:val="left"/>
        <w:rPr>
          <w:rFonts w:ascii="Times New Roman" w:eastAsia="SimSun" w:hAnsi="Times New Roman" w:cs="Times New Roman"/>
          <w:b/>
          <w:bCs/>
          <w:color w:val="auto"/>
          <w:szCs w:val="28"/>
          <w:lang w:eastAsia="ru-RU"/>
        </w:rPr>
      </w:pPr>
      <w:r>
        <w:br w:type="page"/>
      </w:r>
    </w:p>
    <w:p w14:paraId="12A699A7" w14:textId="7F0A2C16" w:rsidR="00105EA4" w:rsidRDefault="00F95342" w:rsidP="00105EA4">
      <w:pPr>
        <w:pStyle w:val="BulletList"/>
      </w:pPr>
      <w:r>
        <w:lastRenderedPageBreak/>
        <w:t>Средняя</w:t>
      </w:r>
      <w:r w:rsidR="00105EA4">
        <w:t xml:space="preserve"> категория </w:t>
      </w:r>
      <w:r w:rsidR="00105EA4" w:rsidRPr="00165E74">
        <w:t>(</w:t>
      </w:r>
      <w:r w:rsidR="00105EA4">
        <w:t>8</w:t>
      </w:r>
      <w:r w:rsidR="00105EA4" w:rsidRPr="00165E74">
        <w:t>-</w:t>
      </w:r>
      <w:r w:rsidR="00105EA4">
        <w:t>11</w:t>
      </w:r>
      <w:r w:rsidR="00105EA4" w:rsidRPr="00165E74">
        <w:t xml:space="preserve"> лет)</w:t>
      </w:r>
    </w:p>
    <w:p w14:paraId="19B06A2D" w14:textId="4B1D6155" w:rsidR="00D5487B" w:rsidRDefault="00D5487B" w:rsidP="00D5487B">
      <w:pPr>
        <w:pStyle w:val="BulletList"/>
      </w:pPr>
      <w:r>
        <w:rPr>
          <w:noProof/>
        </w:rPr>
        <w:drawing>
          <wp:anchor distT="0" distB="0" distL="114300" distR="114300" simplePos="0" relativeHeight="251791360" behindDoc="1" locked="0" layoutInCell="1" allowOverlap="1" wp14:anchorId="1D305B17" wp14:editId="63234CBC">
            <wp:simplePos x="0" y="0"/>
            <wp:positionH relativeFrom="column">
              <wp:posOffset>4272915</wp:posOffset>
            </wp:positionH>
            <wp:positionV relativeFrom="paragraph">
              <wp:posOffset>321310</wp:posOffset>
            </wp:positionV>
            <wp:extent cx="2524125" cy="25241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Робототехника.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D5487B" w:rsidRPr="00280AF4" w14:paraId="198EB7AA"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1FE60BBA"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575CAE11" w14:textId="27D5EFA2"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8-11 </w:t>
            </w:r>
            <w:r w:rsidRPr="00280AF4">
              <w:rPr>
                <w:rFonts w:ascii="Times New Roman" w:eastAsia="SimSun" w:hAnsi="Times New Roman" w:cs="Times New Roman"/>
                <w:color w:val="auto"/>
                <w:sz w:val="24"/>
                <w:szCs w:val="24"/>
                <w:lang w:eastAsia="zh-CN"/>
              </w:rPr>
              <w:t xml:space="preserve">лет </w:t>
            </w:r>
          </w:p>
        </w:tc>
      </w:tr>
      <w:tr w:rsidR="00D5487B" w:rsidRPr="00280AF4" w14:paraId="48250280"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1328C768"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1E76A1AC"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D5487B" w:rsidRPr="00280AF4" w14:paraId="30807DA2" w14:textId="77777777" w:rsidTr="00C1400A">
        <w:trPr>
          <w:trHeight w:hRule="exact" w:val="1057"/>
        </w:trPr>
        <w:tc>
          <w:tcPr>
            <w:tcW w:w="2030" w:type="dxa"/>
            <w:tcBorders>
              <w:top w:val="single" w:sz="6" w:space="0" w:color="000000"/>
              <w:left w:val="single" w:sz="6" w:space="0" w:color="000000"/>
              <w:bottom w:val="single" w:sz="6" w:space="0" w:color="000000"/>
              <w:right w:val="single" w:sz="6" w:space="0" w:color="000000"/>
            </w:tcBorders>
          </w:tcPr>
          <w:p w14:paraId="4EDDB91F"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2B13C530" w14:textId="3FA886E5" w:rsidR="00D5487B"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w:t>
            </w:r>
            <w:r w:rsidRPr="003E2EF3">
              <w:rPr>
                <w:rFonts w:ascii="Times New Roman" w:eastAsia="SimSun" w:hAnsi="Times New Roman" w:cs="Times New Roman"/>
                <w:color w:val="auto"/>
                <w:sz w:val="24"/>
                <w:szCs w:val="24"/>
                <w:lang w:eastAsia="zh-CN"/>
              </w:rPr>
              <w:t xml:space="preserve"> </w:t>
            </w:r>
            <w:r w:rsidR="00D5487B" w:rsidRPr="004A76AC">
              <w:rPr>
                <w:rFonts w:ascii="Times New Roman" w:eastAsia="SimSun" w:hAnsi="Times New Roman" w:cs="Times New Roman"/>
                <w:color w:val="auto"/>
                <w:sz w:val="24"/>
                <w:szCs w:val="24"/>
                <w:lang w:val="en-US" w:eastAsia="zh-CN"/>
              </w:rPr>
              <w:t>MRTSeries</w:t>
            </w:r>
            <w:r w:rsidR="00D5487B">
              <w:rPr>
                <w:rFonts w:ascii="Times New Roman" w:eastAsia="SimSun" w:hAnsi="Times New Roman" w:cs="Times New Roman"/>
                <w:color w:val="auto"/>
                <w:sz w:val="24"/>
                <w:szCs w:val="24"/>
                <w:lang w:eastAsia="zh-CN"/>
              </w:rPr>
              <w:t>,</w:t>
            </w:r>
            <w:r w:rsidR="00D5487B" w:rsidRPr="004A76AC">
              <w:rPr>
                <w:rFonts w:ascii="Times New Roman" w:eastAsia="SimSun" w:hAnsi="Times New Roman" w:cs="Times New Roman"/>
                <w:color w:val="auto"/>
                <w:sz w:val="24"/>
                <w:szCs w:val="24"/>
                <w:lang w:eastAsia="zh-CN"/>
              </w:rPr>
              <w:t xml:space="preserve"> </w:t>
            </w:r>
            <w:r w:rsidR="00D5487B" w:rsidRPr="004A76AC">
              <w:rPr>
                <w:rFonts w:ascii="Times New Roman" w:eastAsia="SimSun" w:hAnsi="Times New Roman" w:cs="Times New Roman"/>
                <w:color w:val="auto"/>
                <w:sz w:val="24"/>
                <w:szCs w:val="24"/>
                <w:lang w:val="en-US" w:eastAsia="zh-CN"/>
              </w:rPr>
              <w:t>HUNA</w:t>
            </w:r>
            <w:r w:rsidR="00D5487B">
              <w:rPr>
                <w:rFonts w:ascii="Times New Roman" w:eastAsia="SimSun" w:hAnsi="Times New Roman" w:cs="Times New Roman"/>
                <w:color w:val="auto"/>
                <w:sz w:val="24"/>
                <w:szCs w:val="24"/>
                <w:lang w:eastAsia="zh-CN"/>
              </w:rPr>
              <w:t>,</w:t>
            </w:r>
            <w:r w:rsidR="00C1400A">
              <w:rPr>
                <w:rFonts w:ascii="Times New Roman" w:eastAsia="SimSun" w:hAnsi="Times New Roman" w:cs="Times New Roman"/>
                <w:color w:val="auto"/>
                <w:sz w:val="24"/>
                <w:szCs w:val="24"/>
                <w:lang w:eastAsia="zh-CN"/>
              </w:rPr>
              <w:t>.</w:t>
            </w:r>
          </w:p>
        </w:tc>
      </w:tr>
      <w:tr w:rsidR="00D5487B" w:rsidRPr="00280AF4" w14:paraId="20609E0F"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C60765C" w14:textId="77777777" w:rsidR="00D5487B" w:rsidRPr="00280AF4" w:rsidRDefault="00D5487B"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2BA97E57" w14:textId="77777777" w:rsidR="00D5487B" w:rsidRPr="00280AF4" w:rsidRDefault="00D5487B"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D5487B" w:rsidRPr="00280AF4" w14:paraId="0817FC03"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359C5FBF"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4B11E200"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D5487B" w:rsidRPr="00280AF4" w14:paraId="2AD81CE7"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1B2BA2AF" w14:textId="77777777" w:rsidR="00D5487B" w:rsidRPr="00280AF4" w:rsidRDefault="00D5487B"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740CD1C3" w14:textId="77777777" w:rsidR="00D5487B" w:rsidRPr="00280AF4" w:rsidRDefault="00D5487B"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FD99585" w14:textId="77777777" w:rsidR="00D5487B"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949F3B9" w14:textId="77777777" w:rsidR="00D5487B" w:rsidRPr="00280AF4" w:rsidRDefault="00D5487B" w:rsidP="00D5487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517C2F8"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3B9F77DD" w14:textId="77777777" w:rsidR="00D5487B" w:rsidRPr="00280AF4" w:rsidRDefault="00D5487B" w:rsidP="00D5487B">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6FC635F8" w14:textId="77777777" w:rsidR="00D5487B" w:rsidRPr="00280AF4" w:rsidRDefault="00D5487B" w:rsidP="00D5487B">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22115F62"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0F8508D9" w14:textId="77777777" w:rsidR="00D5487B" w:rsidRPr="00280AF4" w:rsidRDefault="00D5487B" w:rsidP="00D5487B">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7DB122ED"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0F95E3D9" w14:textId="77777777" w:rsidR="00D5487B" w:rsidRPr="00280AF4" w:rsidRDefault="00D5487B" w:rsidP="00D5487B">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452B827" w14:textId="77777777" w:rsidR="00D5487B" w:rsidRPr="00280AF4" w:rsidRDefault="00D5487B" w:rsidP="00D5487B">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46F6C1C"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719353FF" w14:textId="77777777" w:rsidR="00D5487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3C0A5825" w14:textId="301507D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73E45CAE" w14:textId="24A28D34"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w:t>
      </w:r>
      <w:r w:rsidRPr="00D5487B">
        <w:rPr>
          <w:rFonts w:asciiTheme="majorBidi" w:eastAsia="SimSun" w:hAnsiTheme="majorBidi" w:cstheme="majorBidi"/>
          <w:color w:val="auto"/>
          <w:sz w:val="24"/>
          <w:szCs w:val="24"/>
          <w:lang w:eastAsia="zh-CN"/>
        </w:rPr>
        <w:t>Роботам разрешено перемещаться или совершать любые движения самостоятельно ИЛИ же участнику разрешается использовать дистанционное управление, но с использованием автономных элементов.</w:t>
      </w:r>
    </w:p>
    <w:p w14:paraId="1AC465DE" w14:textId="77777777" w:rsidR="00D5487B" w:rsidRPr="00B136BB" w:rsidRDefault="00D5487B" w:rsidP="00D5487B">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7B84A36D"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2A7E8C21"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53D28775" w14:textId="77777777" w:rsidR="00D5487B" w:rsidRPr="00B136BB" w:rsidRDefault="00D5487B" w:rsidP="00D5487B">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4EA3798E" w14:textId="77777777" w:rsidR="00D5487B" w:rsidRPr="00B136BB" w:rsidRDefault="00D5487B" w:rsidP="00D5487B">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707B258F" w14:textId="77777777" w:rsidR="00D5487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3F5CCB25" w14:textId="77777777" w:rsidR="00D5487B" w:rsidRPr="00B136BB" w:rsidRDefault="00D5487B" w:rsidP="00D5487B">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65EA2F5E"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64281CB0"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71E16938"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6F8E8F03"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4B116817" w14:textId="403226C7" w:rsidR="00D5487B" w:rsidRPr="0054000A" w:rsidRDefault="00D5487B" w:rsidP="00D5487B">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r w:rsidRPr="00BA2B9B">
        <w:rPr>
          <w:rFonts w:asciiTheme="majorBidi" w:eastAsia="SimSun" w:hAnsiTheme="majorBidi" w:cstheme="majorBidi"/>
          <w:bCs/>
          <w:color w:val="auto"/>
          <w:sz w:val="24"/>
          <w:szCs w:val="24"/>
          <w:lang w:eastAsia="zh-CN"/>
        </w:rPr>
        <w:t xml:space="preserve"> – </w:t>
      </w:r>
      <w:r>
        <w:rPr>
          <w:rFonts w:asciiTheme="majorBidi" w:eastAsia="SimSun" w:hAnsiTheme="majorBidi" w:cstheme="majorBidi"/>
          <w:b/>
          <w:color w:val="auto"/>
          <w:sz w:val="24"/>
          <w:szCs w:val="24"/>
          <w:lang w:eastAsia="zh-CN"/>
        </w:rPr>
        <w:t>Городская среда будущего</w:t>
      </w:r>
      <w:r w:rsidRPr="0054000A">
        <w:rPr>
          <w:rFonts w:asciiTheme="majorBidi" w:eastAsia="SimSun" w:hAnsiTheme="majorBidi" w:cstheme="majorBidi"/>
          <w:b/>
          <w:color w:val="auto"/>
          <w:sz w:val="24"/>
          <w:szCs w:val="24"/>
          <w:lang w:eastAsia="zh-CN"/>
        </w:rPr>
        <w:t>.</w:t>
      </w:r>
    </w:p>
    <w:p w14:paraId="75D319E3" w14:textId="4D1A3716" w:rsidR="00D5487B" w:rsidRPr="00BA2B9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городской среды будущего могут быть умные светофоры, снижение заторов на дороге, организация садовых пространств общего пользования в черте города и т.д. </w:t>
      </w:r>
    </w:p>
    <w:p w14:paraId="3E950A02" w14:textId="565F69B4" w:rsidR="00D5487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p>
    <w:p w14:paraId="70BD91F8" w14:textId="13D8B105"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3176B">
        <w:rPr>
          <w:rFonts w:asciiTheme="majorBidi" w:eastAsia="SimSun" w:hAnsiTheme="majorBidi" w:cstheme="majorBidi"/>
          <w:bCs/>
          <w:color w:val="auto"/>
          <w:sz w:val="24"/>
          <w:szCs w:val="24"/>
          <w:lang w:eastAsia="zh-CN"/>
        </w:rPr>
        <w:t xml:space="preserve">4.2.2* 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тематика международных соревнований</w:t>
      </w:r>
      <w:r w:rsidR="003E2EF3">
        <w:rPr>
          <w:rFonts w:asciiTheme="majorBidi" w:eastAsia="SimSun" w:hAnsiTheme="majorBidi" w:cstheme="majorBidi"/>
          <w:bCs/>
          <w:color w:val="auto"/>
          <w:sz w:val="24"/>
          <w:szCs w:val="24"/>
          <w:lang w:eastAsia="zh-CN"/>
        </w:rPr>
        <w:t xml:space="preserve"> цифровых технологий для </w:t>
      </w:r>
      <w:r w:rsidR="00085338">
        <w:rPr>
          <w:rFonts w:asciiTheme="majorBidi" w:eastAsia="SimSun" w:hAnsiTheme="majorBidi" w:cstheme="majorBidi"/>
          <w:bCs/>
          <w:color w:val="auto"/>
          <w:sz w:val="24"/>
          <w:szCs w:val="24"/>
          <w:lang w:eastAsia="zh-CN"/>
        </w:rPr>
        <w:t xml:space="preserve">средней </w:t>
      </w:r>
      <w:r w:rsidR="00085338" w:rsidRPr="0063176B">
        <w:rPr>
          <w:rFonts w:asciiTheme="majorBidi" w:eastAsia="SimSun" w:hAnsiTheme="majorBidi" w:cstheme="majorBidi"/>
          <w:bCs/>
          <w:color w:val="auto"/>
          <w:sz w:val="24"/>
          <w:szCs w:val="24"/>
          <w:lang w:eastAsia="zh-CN"/>
        </w:rPr>
        <w:t>категории</w:t>
      </w:r>
      <w:r w:rsidRPr="0063176B">
        <w:rPr>
          <w:rFonts w:asciiTheme="majorBidi" w:eastAsia="SimSun" w:hAnsiTheme="majorBidi" w:cstheme="majorBidi"/>
          <w:bCs/>
          <w:color w:val="auto"/>
          <w:sz w:val="24"/>
          <w:szCs w:val="24"/>
          <w:lang w:eastAsia="zh-CN"/>
        </w:rPr>
        <w:t xml:space="preserve"> – </w:t>
      </w:r>
      <w:r w:rsidRPr="0063176B">
        <w:rPr>
          <w:rFonts w:asciiTheme="majorBidi" w:eastAsia="SimSun" w:hAnsiTheme="majorBidi" w:cstheme="majorBidi"/>
          <w:b/>
          <w:color w:val="auto"/>
          <w:sz w:val="24"/>
          <w:szCs w:val="24"/>
          <w:lang w:eastAsia="zh-CN"/>
        </w:rPr>
        <w:t xml:space="preserve">Робототехника для медицины будущего. </w:t>
      </w:r>
      <w:r w:rsidRPr="0063176B">
        <w:rPr>
          <w:rFonts w:asciiTheme="majorBidi" w:eastAsia="SimSun" w:hAnsiTheme="majorBidi" w:cstheme="majorBidi"/>
          <w:bCs/>
          <w:color w:val="auto"/>
          <w:sz w:val="24"/>
          <w:szCs w:val="24"/>
          <w:lang w:eastAsia="zh-CN"/>
        </w:rPr>
        <w:t>Примерами таких проектов могут быть умные инвалидные кресла, роботы</w:t>
      </w:r>
      <w:r w:rsidR="003E2EF3">
        <w:rPr>
          <w:rFonts w:asciiTheme="majorBidi" w:eastAsia="SimSun" w:hAnsiTheme="majorBidi" w:cstheme="majorBidi"/>
          <w:bCs/>
          <w:color w:val="auto"/>
          <w:sz w:val="24"/>
          <w:szCs w:val="24"/>
          <w:lang w:eastAsia="zh-CN"/>
        </w:rPr>
        <w:t>,</w:t>
      </w:r>
      <w:r w:rsidRPr="0063176B">
        <w:rPr>
          <w:rFonts w:asciiTheme="majorBidi" w:eastAsia="SimSun" w:hAnsiTheme="majorBidi" w:cstheme="majorBidi"/>
          <w:bCs/>
          <w:color w:val="auto"/>
          <w:sz w:val="24"/>
          <w:szCs w:val="24"/>
          <w:lang w:eastAsia="zh-CN"/>
        </w:rPr>
        <w:t xml:space="preserve"> помогающие встать с кровати, автоматические сортировщики лекарств и т.п. </w:t>
      </w:r>
    </w:p>
    <w:p w14:paraId="5736DA38" w14:textId="6C82B178"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Участникам настоятельно рекомендуется заранее тщательно изучить т</w:t>
      </w:r>
      <w:r w:rsidR="003E2EF3">
        <w:rPr>
          <w:rFonts w:asciiTheme="majorBidi" w:eastAsia="SimSun" w:hAnsiTheme="majorBidi" w:cstheme="majorBidi"/>
          <w:bCs/>
          <w:color w:val="auto"/>
          <w:sz w:val="24"/>
          <w:szCs w:val="24"/>
          <w:lang w:eastAsia="zh-CN"/>
        </w:rPr>
        <w:t xml:space="preserve">ематику соревнований для </w:t>
      </w:r>
      <w:r w:rsidR="00085338">
        <w:rPr>
          <w:rFonts w:asciiTheme="majorBidi" w:eastAsia="SimSun" w:hAnsiTheme="majorBidi" w:cstheme="majorBidi"/>
          <w:bCs/>
          <w:color w:val="auto"/>
          <w:sz w:val="24"/>
          <w:szCs w:val="24"/>
          <w:lang w:eastAsia="zh-CN"/>
        </w:rPr>
        <w:t xml:space="preserve">средней </w:t>
      </w:r>
      <w:r w:rsidR="00085338" w:rsidRPr="006E68EC">
        <w:rPr>
          <w:rFonts w:asciiTheme="majorBidi" w:eastAsia="SimSun" w:hAnsiTheme="majorBidi" w:cstheme="majorBidi"/>
          <w:bCs/>
          <w:color w:val="auto"/>
          <w:sz w:val="24"/>
          <w:szCs w:val="24"/>
          <w:lang w:eastAsia="zh-CN"/>
        </w:rPr>
        <w:t>категории</w:t>
      </w:r>
      <w:r w:rsidRPr="006E68EC">
        <w:rPr>
          <w:rFonts w:asciiTheme="majorBidi" w:eastAsia="SimSun" w:hAnsiTheme="majorBidi" w:cstheme="majorBidi"/>
          <w:bCs/>
          <w:color w:val="auto"/>
          <w:sz w:val="24"/>
          <w:szCs w:val="24"/>
          <w:lang w:eastAsia="zh-CN"/>
        </w:rPr>
        <w:t xml:space="preserve">.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5"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2566FB14" w14:textId="77777777" w:rsidR="0063176B" w:rsidRPr="00B136BB" w:rsidRDefault="0063176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76ADC1F8" w14:textId="77777777" w:rsidR="00D5487B" w:rsidRPr="00B136BB" w:rsidRDefault="00D5487B" w:rsidP="00D5487B">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2F73FBB" w14:textId="77777777" w:rsidR="00D5487B" w:rsidRPr="00B136BB" w:rsidRDefault="00D5487B" w:rsidP="00D5487B">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6254AD7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65909C55" w14:textId="4A588FAD"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E259C7">
        <w:rPr>
          <w:rFonts w:asciiTheme="majorBidi" w:eastAsia="SimSun" w:hAnsiTheme="majorBidi" w:cstheme="majorBidi"/>
          <w:bCs/>
          <w:color w:val="auto"/>
          <w:sz w:val="24"/>
          <w:szCs w:val="24"/>
          <w:lang w:eastAsia="zh-CN"/>
        </w:rPr>
        <w:t xml:space="preserve">1 </w:t>
      </w:r>
      <w:r w:rsidR="008C362C">
        <w:rPr>
          <w:rFonts w:asciiTheme="majorBidi" w:eastAsia="SimSun" w:hAnsiTheme="majorBidi" w:cstheme="majorBidi"/>
          <w:bCs/>
          <w:color w:val="auto"/>
          <w:sz w:val="24"/>
          <w:szCs w:val="24"/>
          <w:lang w:eastAsia="zh-CN"/>
        </w:rPr>
        <w:t>февраля</w:t>
      </w:r>
      <w:r w:rsidR="00E259C7">
        <w:rPr>
          <w:rFonts w:asciiTheme="majorBidi" w:eastAsia="SimSun" w:hAnsiTheme="majorBidi" w:cstheme="majorBidi"/>
          <w:bCs/>
          <w:color w:val="auto"/>
          <w:sz w:val="24"/>
          <w:szCs w:val="24"/>
          <w:lang w:eastAsia="zh-CN"/>
        </w:rPr>
        <w:t xml:space="preserve"> 2022 года</w:t>
      </w:r>
      <w:r w:rsidRPr="00B136BB">
        <w:rPr>
          <w:rFonts w:asciiTheme="majorBidi" w:eastAsia="SimSun" w:hAnsiTheme="majorBidi" w:cstheme="majorBidi"/>
          <w:bCs/>
          <w:color w:val="auto"/>
          <w:sz w:val="24"/>
          <w:szCs w:val="24"/>
          <w:lang w:eastAsia="zh-CN"/>
        </w:rPr>
        <w:t xml:space="preserve"> (для всех участников)</w:t>
      </w:r>
    </w:p>
    <w:p w14:paraId="77CA4663" w14:textId="2A6935DF" w:rsidR="00D5487B" w:rsidRPr="00B136BB" w:rsidRDefault="00D5487B" w:rsidP="00D5487B">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sidR="008C362C">
        <w:rPr>
          <w:rFonts w:asciiTheme="majorBidi" w:eastAsia="SimSun" w:hAnsiTheme="majorBidi" w:cstheme="majorBidi"/>
          <w:bCs/>
          <w:color w:val="auto"/>
          <w:sz w:val="24"/>
          <w:szCs w:val="24"/>
          <w:lang w:eastAsia="zh-CN"/>
        </w:rPr>
        <w:t>2</w:t>
      </w:r>
      <w:r>
        <w:rPr>
          <w:rFonts w:asciiTheme="majorBidi" w:eastAsia="SimSun" w:hAnsiTheme="majorBidi" w:cstheme="majorBidi"/>
          <w:bCs/>
          <w:color w:val="auto"/>
          <w:sz w:val="24"/>
          <w:szCs w:val="24"/>
          <w:lang w:eastAsia="zh-CN"/>
        </w:rPr>
        <w:t xml:space="preserve">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25FB382E" w14:textId="77777777" w:rsidR="00D5487B" w:rsidRPr="00B136BB" w:rsidRDefault="00D5487B" w:rsidP="00D5487B">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31A70C10"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708682FF"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735C71E3" w14:textId="77777777" w:rsidR="00D5487B" w:rsidRPr="00B136BB" w:rsidRDefault="00D5487B" w:rsidP="00D5487B">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3C89F80B" w14:textId="77777777" w:rsidR="00D5487B" w:rsidRPr="00B136BB" w:rsidRDefault="00D5487B" w:rsidP="00D5487B">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13FD8B1A"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4.4.1 Рефери проверят в первую очередь соответствует ли команда заявленным требованиям.</w:t>
      </w:r>
    </w:p>
    <w:p w14:paraId="00CE1467"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7CF1707B" w14:textId="77777777" w:rsidR="00D5487B" w:rsidRPr="00B136B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575204F" w14:textId="77777777" w:rsidR="00D5487B" w:rsidRDefault="00D5487B" w:rsidP="00D5487B">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09656539"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11E8EC1D"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2FB6D50D"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14181643" w14:textId="77777777" w:rsidR="00D5487B" w:rsidRPr="00B136BB" w:rsidRDefault="00D5487B" w:rsidP="00D5487B">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B1AC734"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4D58FEF1" w14:textId="77777777" w:rsidR="00D5487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6A393080" w14:textId="77777777" w:rsidR="00D5487B" w:rsidRPr="00B136BB" w:rsidRDefault="00D5487B" w:rsidP="00D5487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2F068D3F"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29656F32" w14:textId="77777777" w:rsidR="00D5487B" w:rsidRPr="00B136BB" w:rsidRDefault="00D5487B" w:rsidP="00D5487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367ABAE"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2B31F5DF" w14:textId="77777777" w:rsidR="00D5487B" w:rsidRPr="00B136BB" w:rsidRDefault="00D5487B" w:rsidP="00D5487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6B246AD" w14:textId="77777777" w:rsidR="00D5487B" w:rsidRPr="00B136BB" w:rsidRDefault="00D5487B" w:rsidP="00D5487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704E2C71" w14:textId="77777777" w:rsidR="00D5487B" w:rsidRPr="00B136BB" w:rsidRDefault="00D5487B" w:rsidP="00D5487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1A8D12E9" w14:textId="77777777" w:rsidR="00CE51BE" w:rsidRDefault="00D5487B" w:rsidP="00CE51BE">
      <w:pPr>
        <w:pStyle w:val="BulletList"/>
      </w:pPr>
      <w:r>
        <w:br w:type="page"/>
      </w:r>
      <w:r w:rsidR="00CE51BE">
        <w:lastRenderedPageBreak/>
        <w:t xml:space="preserve">Средняя категория </w:t>
      </w:r>
      <w:r w:rsidR="00CE51BE" w:rsidRPr="00165E74">
        <w:t>(</w:t>
      </w:r>
      <w:r w:rsidR="00CE51BE">
        <w:t>8</w:t>
      </w:r>
      <w:r w:rsidR="00CE51BE" w:rsidRPr="00165E74">
        <w:t>-</w:t>
      </w:r>
      <w:r w:rsidR="00CE51BE">
        <w:t>11</w:t>
      </w:r>
      <w:r w:rsidR="00CE51BE" w:rsidRPr="00165E74">
        <w:t xml:space="preserve"> лет)</w:t>
      </w:r>
    </w:p>
    <w:p w14:paraId="311B3083" w14:textId="19682342" w:rsidR="00CE51BE" w:rsidRDefault="00CE51BE" w:rsidP="00CE51BE">
      <w:pPr>
        <w:pStyle w:val="BulletList"/>
      </w:pPr>
      <w:r>
        <w:rPr>
          <w:noProof/>
        </w:rPr>
        <w:drawing>
          <wp:anchor distT="0" distB="0" distL="114300" distR="114300" simplePos="0" relativeHeight="251793408" behindDoc="1" locked="0" layoutInCell="1" allowOverlap="1" wp14:anchorId="68225969" wp14:editId="08CD0609">
            <wp:simplePos x="0" y="0"/>
            <wp:positionH relativeFrom="column">
              <wp:posOffset>4272915</wp:posOffset>
            </wp:positionH>
            <wp:positionV relativeFrom="paragraph">
              <wp:posOffset>321310</wp:posOffset>
            </wp:positionV>
            <wp:extent cx="2524125" cy="252412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CE51BE" w:rsidRPr="00280AF4" w14:paraId="79FD52FD"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7B20F072"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39B543F8" w14:textId="77777777" w:rsidR="00CE51BE" w:rsidRPr="00280AF4" w:rsidRDefault="00CE51BE"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8-11 </w:t>
            </w:r>
            <w:r w:rsidRPr="00280AF4">
              <w:rPr>
                <w:rFonts w:ascii="Times New Roman" w:eastAsia="SimSun" w:hAnsi="Times New Roman" w:cs="Times New Roman"/>
                <w:color w:val="auto"/>
                <w:sz w:val="24"/>
                <w:szCs w:val="24"/>
                <w:lang w:eastAsia="zh-CN"/>
              </w:rPr>
              <w:t xml:space="preserve">лет </w:t>
            </w:r>
          </w:p>
        </w:tc>
      </w:tr>
      <w:tr w:rsidR="00CE51BE" w:rsidRPr="00280AF4" w14:paraId="708E84C6"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0665A235"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040C8D1F" w14:textId="77777777" w:rsidR="00CE51BE" w:rsidRPr="00280AF4" w:rsidRDefault="00CE51BE"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CE51BE" w:rsidRPr="00280AF4" w14:paraId="2B096916" w14:textId="77777777" w:rsidTr="00C1400A">
        <w:trPr>
          <w:trHeight w:hRule="exact" w:val="1482"/>
        </w:trPr>
        <w:tc>
          <w:tcPr>
            <w:tcW w:w="2030" w:type="dxa"/>
            <w:tcBorders>
              <w:top w:val="single" w:sz="6" w:space="0" w:color="000000"/>
              <w:left w:val="single" w:sz="6" w:space="0" w:color="000000"/>
              <w:bottom w:val="single" w:sz="6" w:space="0" w:color="000000"/>
              <w:right w:val="single" w:sz="6" w:space="0" w:color="000000"/>
            </w:tcBorders>
          </w:tcPr>
          <w:p w14:paraId="268887B5" w14:textId="77777777" w:rsidR="00CE51BE" w:rsidRPr="00280AF4" w:rsidRDefault="00CE51BE"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5ECAF442" w14:textId="7B7901F4" w:rsidR="00CE51BE"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рес. набор «Нейротрек»</w:t>
            </w:r>
            <w:r w:rsidR="00CE51BE" w:rsidRPr="004A76AC">
              <w:rPr>
                <w:rFonts w:ascii="Times New Roman" w:eastAsia="SimSun" w:hAnsi="Times New Roman" w:cs="Times New Roman"/>
                <w:color w:val="auto"/>
                <w:sz w:val="24"/>
                <w:szCs w:val="24"/>
                <w:lang w:val="en-US" w:eastAsia="zh-CN"/>
              </w:rPr>
              <w:t>MRTSeries</w:t>
            </w:r>
            <w:r w:rsidR="00CE51BE">
              <w:rPr>
                <w:rFonts w:ascii="Times New Roman" w:eastAsia="SimSun" w:hAnsi="Times New Roman" w:cs="Times New Roman"/>
                <w:color w:val="auto"/>
                <w:sz w:val="24"/>
                <w:szCs w:val="24"/>
                <w:lang w:eastAsia="zh-CN"/>
              </w:rPr>
              <w:t>,</w:t>
            </w:r>
            <w:r w:rsidR="00CE51BE" w:rsidRPr="004A76AC">
              <w:rPr>
                <w:rFonts w:ascii="Times New Roman" w:eastAsia="SimSun" w:hAnsi="Times New Roman" w:cs="Times New Roman"/>
                <w:color w:val="auto"/>
                <w:sz w:val="24"/>
                <w:szCs w:val="24"/>
                <w:lang w:eastAsia="zh-CN"/>
              </w:rPr>
              <w:t xml:space="preserve"> </w:t>
            </w:r>
            <w:r w:rsidR="00CE51BE" w:rsidRPr="004A76AC">
              <w:rPr>
                <w:rFonts w:ascii="Times New Roman" w:eastAsia="SimSun" w:hAnsi="Times New Roman" w:cs="Times New Roman"/>
                <w:color w:val="auto"/>
                <w:sz w:val="24"/>
                <w:szCs w:val="24"/>
                <w:lang w:val="en-US" w:eastAsia="zh-CN"/>
              </w:rPr>
              <w:t>HUNA</w:t>
            </w:r>
            <w:r w:rsidR="00CE51BE">
              <w:rPr>
                <w:rFonts w:ascii="Times New Roman" w:eastAsia="SimSun" w:hAnsi="Times New Roman" w:cs="Times New Roman"/>
                <w:color w:val="auto"/>
                <w:sz w:val="24"/>
                <w:szCs w:val="24"/>
                <w:lang w:eastAsia="zh-CN"/>
              </w:rPr>
              <w:t xml:space="preserve">, </w:t>
            </w:r>
          </w:p>
        </w:tc>
      </w:tr>
      <w:tr w:rsidR="00CE51BE" w:rsidRPr="00280AF4" w14:paraId="2CF4D05A"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2311340E" w14:textId="77777777" w:rsidR="00CE51BE" w:rsidRPr="00280AF4" w:rsidRDefault="00CE51BE"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606C65D" w14:textId="77777777" w:rsidR="00CE51BE" w:rsidRPr="00280AF4" w:rsidRDefault="00CE51BE"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CE51BE" w:rsidRPr="00280AF4" w14:paraId="7FA934A2"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46E9DC1F"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14AE596C" w14:textId="77777777" w:rsidR="00CE51BE" w:rsidRPr="00280AF4" w:rsidRDefault="00CE51BE"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CE51BE" w:rsidRPr="00280AF4" w14:paraId="73CD89B6"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19553818" w14:textId="77777777" w:rsidR="00CE51BE" w:rsidRPr="00280AF4" w:rsidRDefault="00CE51BE"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7555B354" w14:textId="77777777" w:rsidR="00CE51BE" w:rsidRPr="00280AF4" w:rsidRDefault="00CE51BE"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F28F00C" w14:textId="77777777" w:rsidR="00CE51BE" w:rsidRDefault="00CE51BE" w:rsidP="00CE51BE">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508DC99C" w14:textId="77777777" w:rsidR="00CE51BE" w:rsidRPr="00280AF4" w:rsidRDefault="00CE51BE" w:rsidP="00CE51BE">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A7C49EC"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3D2CE449" w14:textId="77777777" w:rsidR="00CE51BE" w:rsidRPr="00280AF4" w:rsidRDefault="00CE51BE" w:rsidP="00CE51BE">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E3EA087" w14:textId="77777777" w:rsidR="00CE51BE" w:rsidRPr="00280AF4" w:rsidRDefault="00CE51BE" w:rsidP="00CE51BE">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3A15D58"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2086CE04" w14:textId="77777777" w:rsidR="00CE51BE" w:rsidRPr="00280AF4" w:rsidRDefault="00CE51BE" w:rsidP="00CE51BE">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6E9A2925"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2B296B66" w14:textId="77777777" w:rsidR="00CE51BE" w:rsidRPr="00280AF4" w:rsidRDefault="00CE51BE" w:rsidP="00CE51B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6F0A04BD" w14:textId="77777777" w:rsidR="00CE51BE" w:rsidRPr="00280AF4" w:rsidRDefault="00CE51BE" w:rsidP="00CE51BE">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6E64BAF2" w14:textId="483BCF8C" w:rsidR="00CE51BE" w:rsidRPr="00CE51BE"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
          <w:bCs/>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r w:rsidRPr="00CE51BE">
        <w:rPr>
          <w:rFonts w:asciiTheme="majorBidi" w:eastAsia="SimSun" w:hAnsiTheme="majorBidi" w:cstheme="majorBidi"/>
          <w:b/>
          <w:bCs/>
          <w:color w:val="auto"/>
          <w:sz w:val="24"/>
          <w:szCs w:val="24"/>
          <w:lang w:eastAsia="zh-CN"/>
        </w:rPr>
        <w:t xml:space="preserve"> </w:t>
      </w:r>
      <w:r w:rsidRPr="00D5487B">
        <w:rPr>
          <w:rFonts w:asciiTheme="majorBidi" w:eastAsia="SimSun" w:hAnsiTheme="majorBidi" w:cstheme="majorBidi"/>
          <w:b/>
          <w:bCs/>
          <w:color w:val="auto"/>
          <w:sz w:val="24"/>
          <w:szCs w:val="24"/>
          <w:lang w:eastAsia="zh-CN"/>
        </w:rPr>
        <w:t>Обязательно в проекте необходимо использовать ресурсный набор Роботрек «Нейротрек».</w:t>
      </w:r>
    </w:p>
    <w:p w14:paraId="2964D286" w14:textId="77777777" w:rsidR="00CE51BE"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1BED14DB" w14:textId="31DA8EDC"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7145D58B"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w:t>
      </w:r>
      <w:r w:rsidRPr="00D5487B">
        <w:rPr>
          <w:rFonts w:asciiTheme="majorBidi" w:eastAsia="SimSun" w:hAnsiTheme="majorBidi" w:cstheme="majorBidi"/>
          <w:color w:val="auto"/>
          <w:sz w:val="24"/>
          <w:szCs w:val="24"/>
          <w:lang w:eastAsia="zh-CN"/>
        </w:rPr>
        <w:t>Роботам разрешено перемещаться или совершать любые движения самостоятельно ИЛИ же участнику разрешается использовать дистанционное управление, но с использованием автономных элементов.</w:t>
      </w:r>
    </w:p>
    <w:p w14:paraId="1F1E3A59" w14:textId="77777777" w:rsidR="00CE51BE" w:rsidRPr="00B136BB" w:rsidRDefault="00CE51BE" w:rsidP="00CE51BE">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65B11DC1"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56CF6282"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lastRenderedPageBreak/>
        <w:t>3.7 Роботы ни в коем случае не должны представлять никакой опасности для окружающей среды.</w:t>
      </w:r>
    </w:p>
    <w:p w14:paraId="6D02F68E" w14:textId="77777777" w:rsidR="00CE51BE" w:rsidRPr="00B136BB" w:rsidRDefault="00CE51BE" w:rsidP="00CE51BE">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25B9A3EB" w14:textId="77777777" w:rsidR="00CE51BE" w:rsidRPr="00B136BB" w:rsidRDefault="00CE51BE" w:rsidP="00CE51B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5DD22B70" w14:textId="77777777" w:rsidR="00CE51BE" w:rsidRDefault="00CE51BE" w:rsidP="00CE51B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62D942F3" w14:textId="77777777" w:rsidR="00CE51BE" w:rsidRPr="00B136BB" w:rsidRDefault="00CE51BE" w:rsidP="00CE51B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3EA4742"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0DBC86CC" w14:textId="77777777" w:rsidR="00CE51BE" w:rsidRPr="00B136BB" w:rsidRDefault="00CE51BE" w:rsidP="00CE51B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148BEF18" w14:textId="77777777" w:rsidR="00CE51BE" w:rsidRPr="00B136BB" w:rsidRDefault="00CE51BE" w:rsidP="00CE51B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57601AEC" w14:textId="77777777" w:rsidR="00CE51BE" w:rsidRPr="00B136BB"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1CF5BA36" w14:textId="75F9A943" w:rsidR="00CE51BE" w:rsidRPr="0054000A" w:rsidRDefault="00CE51BE" w:rsidP="006E68EC">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r w:rsidRPr="00BA2B9B">
        <w:rPr>
          <w:rFonts w:asciiTheme="majorBidi" w:eastAsia="SimSun" w:hAnsiTheme="majorBidi" w:cstheme="majorBidi"/>
          <w:bCs/>
          <w:color w:val="auto"/>
          <w:sz w:val="24"/>
          <w:szCs w:val="24"/>
          <w:lang w:eastAsia="zh-CN"/>
        </w:rPr>
        <w:t xml:space="preserve"> – </w:t>
      </w:r>
      <w:r>
        <w:rPr>
          <w:rFonts w:asciiTheme="majorBidi" w:eastAsia="SimSun" w:hAnsiTheme="majorBidi" w:cstheme="majorBidi"/>
          <w:b/>
          <w:color w:val="auto"/>
          <w:sz w:val="24"/>
          <w:szCs w:val="24"/>
          <w:lang w:eastAsia="zh-CN"/>
        </w:rPr>
        <w:t>Городская среда будущего</w:t>
      </w:r>
      <w:r w:rsidRPr="0054000A">
        <w:rPr>
          <w:rFonts w:asciiTheme="majorBidi" w:eastAsia="SimSun" w:hAnsiTheme="majorBidi" w:cstheme="majorBidi"/>
          <w:b/>
          <w:color w:val="auto"/>
          <w:sz w:val="24"/>
          <w:szCs w:val="24"/>
          <w:lang w:eastAsia="zh-CN"/>
        </w:rPr>
        <w:t>.</w:t>
      </w:r>
    </w:p>
    <w:p w14:paraId="19F5615E" w14:textId="4EEF9D64" w:rsidR="00CE51BE" w:rsidRPr="00BA2B9B"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Примерами городской среды будущего могут быть умные светофоры, снижение заторов на дороге, организация садовых пространств общего пользования в черте города и т.д. с использованием нейроинтерфейса. </w:t>
      </w:r>
    </w:p>
    <w:p w14:paraId="75A50C04" w14:textId="6A3C6106" w:rsidR="00CE51BE" w:rsidRDefault="00CE51BE"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средней</w:t>
      </w:r>
      <w:r>
        <w:rPr>
          <w:rFonts w:asciiTheme="majorBidi" w:eastAsia="SimSun" w:hAnsiTheme="majorBidi" w:cstheme="majorBidi"/>
          <w:bCs/>
          <w:color w:val="auto"/>
          <w:sz w:val="24"/>
          <w:szCs w:val="24"/>
          <w:lang w:eastAsia="zh-CN"/>
        </w:rPr>
        <w:t xml:space="preserve"> категории.</w:t>
      </w:r>
    </w:p>
    <w:p w14:paraId="569CCE76" w14:textId="77777777" w:rsidR="0063176B" w:rsidRPr="0063176B" w:rsidRDefault="0063176B"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 xml:space="preserve">4.2.2* </w:t>
      </w:r>
      <w:r w:rsidRPr="0063176B">
        <w:rPr>
          <w:rFonts w:asciiTheme="majorBidi" w:eastAsia="SimSun" w:hAnsiTheme="majorBidi" w:cstheme="majorBidi"/>
          <w:bCs/>
          <w:color w:val="auto"/>
          <w:sz w:val="24"/>
          <w:szCs w:val="24"/>
          <w:lang w:eastAsia="zh-CN"/>
        </w:rPr>
        <w:t xml:space="preserve">Для участников проекта </w:t>
      </w:r>
      <w:r w:rsidRPr="0063176B">
        <w:rPr>
          <w:rFonts w:asciiTheme="majorBidi" w:eastAsia="SimSun" w:hAnsiTheme="majorBidi" w:cstheme="majorBidi"/>
          <w:b/>
          <w:color w:val="auto"/>
          <w:sz w:val="24"/>
          <w:szCs w:val="24"/>
          <w:lang w:eastAsia="zh-CN"/>
        </w:rPr>
        <w:t>«Нейрончик»</w:t>
      </w:r>
      <w:r w:rsidRPr="0063176B">
        <w:rPr>
          <w:rFonts w:asciiTheme="majorBidi" w:eastAsia="SimSun" w:hAnsiTheme="majorBidi" w:cstheme="majorBidi"/>
          <w:bCs/>
          <w:color w:val="auto"/>
          <w:sz w:val="24"/>
          <w:szCs w:val="24"/>
          <w:lang w:eastAsia="zh-CN"/>
        </w:rPr>
        <w:t xml:space="preserve"> тематика международных соревнований цифровых технологий для младшей категории – </w:t>
      </w:r>
      <w:r>
        <w:rPr>
          <w:rFonts w:asciiTheme="majorBidi" w:eastAsia="SimSun" w:hAnsiTheme="majorBidi" w:cstheme="majorBidi"/>
          <w:b/>
          <w:color w:val="auto"/>
          <w:sz w:val="24"/>
          <w:szCs w:val="24"/>
          <w:lang w:eastAsia="zh-CN"/>
        </w:rPr>
        <w:t>Нейротехнологии</w:t>
      </w:r>
      <w:r w:rsidRPr="0063176B">
        <w:rPr>
          <w:rFonts w:asciiTheme="majorBidi" w:eastAsia="SimSun" w:hAnsiTheme="majorBidi" w:cstheme="majorBidi"/>
          <w:b/>
          <w:color w:val="auto"/>
          <w:sz w:val="24"/>
          <w:szCs w:val="24"/>
          <w:lang w:eastAsia="zh-CN"/>
        </w:rPr>
        <w:t xml:space="preserve"> для медицины будущего. </w:t>
      </w:r>
      <w:r w:rsidRPr="0063176B">
        <w:rPr>
          <w:rFonts w:asciiTheme="majorBidi" w:eastAsia="SimSun" w:hAnsiTheme="majorBidi" w:cstheme="majorBidi"/>
          <w:bCs/>
          <w:color w:val="auto"/>
          <w:sz w:val="24"/>
          <w:szCs w:val="24"/>
          <w:lang w:eastAsia="zh-CN"/>
        </w:rPr>
        <w:t>Примерами таких проектов могут быть инвалидные кресла</w:t>
      </w:r>
      <w:r>
        <w:rPr>
          <w:rFonts w:asciiTheme="majorBidi" w:eastAsia="SimSun" w:hAnsiTheme="majorBidi" w:cstheme="majorBidi"/>
          <w:bCs/>
          <w:color w:val="auto"/>
          <w:sz w:val="24"/>
          <w:szCs w:val="24"/>
          <w:lang w:eastAsia="zh-CN"/>
        </w:rPr>
        <w:t xml:space="preserve"> с нейроуправлением</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различные протезы</w:t>
      </w:r>
      <w:r w:rsidRPr="0063176B">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устройства для реабилитации</w:t>
      </w:r>
      <w:r w:rsidRPr="0063176B">
        <w:rPr>
          <w:rFonts w:asciiTheme="majorBidi" w:eastAsia="SimSun" w:hAnsiTheme="majorBidi" w:cstheme="majorBidi"/>
          <w:bCs/>
          <w:color w:val="auto"/>
          <w:sz w:val="24"/>
          <w:szCs w:val="24"/>
          <w:lang w:eastAsia="zh-CN"/>
        </w:rPr>
        <w:t xml:space="preserve"> и т.п. </w:t>
      </w:r>
    </w:p>
    <w:p w14:paraId="43F3109C" w14:textId="5E1C6B7D" w:rsidR="006E68EC" w:rsidRPr="006E68EC" w:rsidRDefault="006E68EC" w:rsidP="006E68EC">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6E68EC">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тематику соревнований для </w:t>
      </w:r>
      <w:r w:rsidR="003E2EF3">
        <w:rPr>
          <w:rFonts w:asciiTheme="majorBidi" w:eastAsia="SimSun" w:hAnsiTheme="majorBidi" w:cstheme="majorBidi"/>
          <w:bCs/>
          <w:color w:val="auto"/>
          <w:sz w:val="24"/>
          <w:szCs w:val="24"/>
          <w:lang w:eastAsia="zh-CN"/>
        </w:rPr>
        <w:t xml:space="preserve">средней </w:t>
      </w:r>
      <w:r w:rsidRPr="006E68EC">
        <w:rPr>
          <w:rFonts w:asciiTheme="majorBidi" w:eastAsia="SimSun" w:hAnsiTheme="majorBidi" w:cstheme="majorBidi"/>
          <w:bCs/>
          <w:color w:val="auto"/>
          <w:sz w:val="24"/>
          <w:szCs w:val="24"/>
          <w:lang w:eastAsia="zh-CN"/>
        </w:rPr>
        <w:t xml:space="preserve">категории. </w:t>
      </w:r>
      <w:r w:rsidRPr="006E68EC">
        <w:rPr>
          <w:rFonts w:ascii="Times New Roman" w:hAnsi="Times New Roman" w:cs="Times New Roman"/>
          <w:sz w:val="24"/>
          <w:szCs w:val="24"/>
        </w:rPr>
        <w:t xml:space="preserve">Для подачи заявки в Категорию </w:t>
      </w:r>
      <w:r w:rsidRPr="006E68EC">
        <w:rPr>
          <w:rFonts w:ascii="Times New Roman" w:hAnsi="Times New Roman" w:cs="Times New Roman"/>
          <w:b/>
          <w:bCs/>
          <w:sz w:val="24"/>
          <w:szCs w:val="24"/>
        </w:rPr>
        <w:t>«Нейрончик»</w:t>
      </w:r>
      <w:r w:rsidRPr="006E68EC">
        <w:rPr>
          <w:rFonts w:ascii="Times New Roman" w:hAnsi="Times New Roman" w:cs="Times New Roman"/>
          <w:sz w:val="24"/>
          <w:szCs w:val="24"/>
        </w:rPr>
        <w:t xml:space="preserve"> необходимо быть официальным участником проекта. Найти свою организацию можно в реестре на официальном сайте </w:t>
      </w:r>
      <w:hyperlink r:id="rId16" w:history="1">
        <w:r w:rsidRPr="006E68EC">
          <w:rPr>
            <w:rStyle w:val="af2"/>
            <w:rFonts w:ascii="Times New Roman" w:hAnsi="Times New Roman" w:cs="Times New Roman"/>
            <w:sz w:val="24"/>
            <w:szCs w:val="24"/>
          </w:rPr>
          <w:t>http://robotrack-rus.ru/nejronchik/</w:t>
        </w:r>
      </w:hyperlink>
      <w:r w:rsidRPr="006E68EC">
        <w:rPr>
          <w:rFonts w:ascii="Times New Roman" w:hAnsi="Times New Roman" w:cs="Times New Roman"/>
          <w:sz w:val="24"/>
          <w:szCs w:val="24"/>
        </w:rPr>
        <w:t xml:space="preserve"> </w:t>
      </w:r>
      <w:r>
        <w:rPr>
          <w:rFonts w:ascii="Times New Roman" w:hAnsi="Times New Roman" w:cs="Times New Roman"/>
          <w:sz w:val="24"/>
          <w:szCs w:val="24"/>
        </w:rPr>
        <w:t>. Данный проект оценивается отдельно.</w:t>
      </w:r>
    </w:p>
    <w:p w14:paraId="296303FD" w14:textId="77777777" w:rsidR="0063176B" w:rsidRPr="00B136BB" w:rsidRDefault="0063176B"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p>
    <w:p w14:paraId="57CAF07C" w14:textId="77777777" w:rsidR="00CE51BE" w:rsidRPr="00B136BB" w:rsidRDefault="00CE51BE" w:rsidP="00CE51B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1F78A8C7" w14:textId="77777777" w:rsidR="00CE51BE" w:rsidRPr="00B136BB" w:rsidRDefault="00CE51BE" w:rsidP="00CE51B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72EFAB10" w14:textId="77777777" w:rsidR="00CE51BE" w:rsidRPr="00B136BB" w:rsidRDefault="00CE51BE"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6F827DAB" w14:textId="6F67C3B2" w:rsidR="00CE51BE" w:rsidRPr="00B136BB" w:rsidRDefault="00CE51BE" w:rsidP="00CE51B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E259C7">
        <w:rPr>
          <w:rFonts w:asciiTheme="majorBidi" w:eastAsia="SimSun" w:hAnsiTheme="majorBidi" w:cstheme="majorBidi"/>
          <w:bCs/>
          <w:color w:val="auto"/>
          <w:sz w:val="24"/>
          <w:szCs w:val="24"/>
          <w:lang w:eastAsia="zh-CN"/>
        </w:rPr>
        <w:t xml:space="preserve">1 </w:t>
      </w:r>
      <w:r w:rsidR="008C362C">
        <w:rPr>
          <w:rFonts w:asciiTheme="majorBidi" w:eastAsia="SimSun" w:hAnsiTheme="majorBidi" w:cstheme="majorBidi"/>
          <w:bCs/>
          <w:color w:val="auto"/>
          <w:sz w:val="24"/>
          <w:szCs w:val="24"/>
          <w:lang w:eastAsia="zh-CN"/>
        </w:rPr>
        <w:t>февраля 2022</w:t>
      </w:r>
      <w:r w:rsidR="00E259C7">
        <w:rPr>
          <w:rFonts w:asciiTheme="majorBidi" w:eastAsia="SimSun" w:hAnsiTheme="majorBidi" w:cstheme="majorBidi"/>
          <w:bCs/>
          <w:color w:val="auto"/>
          <w:sz w:val="24"/>
          <w:szCs w:val="24"/>
          <w:lang w:eastAsia="zh-CN"/>
        </w:rPr>
        <w:t xml:space="preserve"> года</w:t>
      </w:r>
      <w:r w:rsidRPr="00B136BB">
        <w:rPr>
          <w:rFonts w:asciiTheme="majorBidi" w:eastAsia="SimSun" w:hAnsiTheme="majorBidi" w:cstheme="majorBidi"/>
          <w:bCs/>
          <w:color w:val="auto"/>
          <w:sz w:val="24"/>
          <w:szCs w:val="24"/>
          <w:lang w:eastAsia="zh-CN"/>
        </w:rPr>
        <w:t xml:space="preserve"> (для всех участников)</w:t>
      </w:r>
    </w:p>
    <w:p w14:paraId="7C1C08DF" w14:textId="2B8F03EB" w:rsidR="00CE51BE" w:rsidRPr="00B136BB" w:rsidRDefault="00CE51BE" w:rsidP="00CE51B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sidR="008C362C">
        <w:rPr>
          <w:rFonts w:asciiTheme="majorBidi" w:eastAsia="SimSun" w:hAnsiTheme="majorBidi" w:cstheme="majorBidi"/>
          <w:bCs/>
          <w:color w:val="auto"/>
          <w:sz w:val="24"/>
          <w:szCs w:val="24"/>
          <w:lang w:eastAsia="zh-CN"/>
        </w:rPr>
        <w:t>2</w:t>
      </w:r>
      <w:r>
        <w:rPr>
          <w:rFonts w:asciiTheme="majorBidi" w:eastAsia="SimSun" w:hAnsiTheme="majorBidi" w:cstheme="majorBidi"/>
          <w:bCs/>
          <w:color w:val="auto"/>
          <w:sz w:val="24"/>
          <w:szCs w:val="24"/>
          <w:lang w:eastAsia="zh-CN"/>
        </w:rPr>
        <w:t xml:space="preserve">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5A8D47AC" w14:textId="77777777" w:rsidR="00CE51BE" w:rsidRPr="00B136BB" w:rsidRDefault="00CE51BE" w:rsidP="00CE51B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79038AA4"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17EAAAC5"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20A5FE57" w14:textId="77777777" w:rsidR="00CE51BE" w:rsidRPr="00B136BB" w:rsidRDefault="00CE51BE" w:rsidP="00CE51BE">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w:t>
      </w:r>
      <w:r w:rsidRPr="00B136BB">
        <w:rPr>
          <w:rFonts w:asciiTheme="majorBidi" w:eastAsia="SimSun" w:hAnsiTheme="majorBidi" w:cstheme="majorBidi"/>
          <w:bCs/>
          <w:color w:val="auto"/>
          <w:sz w:val="24"/>
          <w:szCs w:val="24"/>
          <w:lang w:eastAsia="zh-CN"/>
        </w:rPr>
        <w:lastRenderedPageBreak/>
        <w:t>проекту 5) Специфика и функции 6) Как программировать робота (при необходимости) 7) Функционал робота</w:t>
      </w:r>
    </w:p>
    <w:p w14:paraId="1B1B20FB" w14:textId="77777777" w:rsidR="00CE51BE" w:rsidRPr="00B136BB" w:rsidRDefault="00CE51BE" w:rsidP="00CE51BE">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7ACCFAB2"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4BA83BD"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25CB3EB" w14:textId="77777777" w:rsidR="00CE51BE" w:rsidRPr="00B136BB"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96EF212" w14:textId="77777777" w:rsidR="00CE51BE" w:rsidRDefault="00CE51BE" w:rsidP="00CE51B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1049831E"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6F37E2EC"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E096D72"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5AB8960A" w14:textId="77777777" w:rsidR="00CE51BE" w:rsidRPr="00B136BB" w:rsidRDefault="00CE51BE" w:rsidP="00CE51B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660DF7C" w14:textId="77777777" w:rsidR="00CE51BE"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7D6AA0CA" w14:textId="77777777" w:rsidR="00CE51BE"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EA75240" w14:textId="77777777" w:rsidR="00CE51BE" w:rsidRPr="00B136BB" w:rsidRDefault="00CE51BE" w:rsidP="00CE51BE">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740B5E9A"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733935CD" w14:textId="77777777" w:rsidR="00CE51BE" w:rsidRPr="00B136BB" w:rsidRDefault="00CE51BE" w:rsidP="00CE51BE">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74D1DD0D" w14:textId="77777777" w:rsidR="00CE51BE" w:rsidRPr="00B136BB" w:rsidRDefault="00CE51BE" w:rsidP="00CE51BE">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321A2500" w14:textId="77777777" w:rsidR="00CE51BE" w:rsidRPr="00B136BB" w:rsidRDefault="00CE51BE" w:rsidP="00CE51BE">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00A2C6B" w14:textId="77777777" w:rsidR="00CE51BE" w:rsidRPr="00B136BB" w:rsidRDefault="00CE51BE" w:rsidP="00CE51BE">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4CE71B13" w14:textId="158D6D56" w:rsidR="00CE51BE" w:rsidRDefault="00CE51BE" w:rsidP="00C1400A">
      <w:pPr>
        <w:widowControl w:val="0"/>
        <w:kinsoku w:val="0"/>
        <w:overflowPunct w:val="0"/>
        <w:autoSpaceDE w:val="0"/>
        <w:autoSpaceDN w:val="0"/>
        <w:adjustRightInd w:val="0"/>
        <w:ind w:right="278" w:firstLine="426"/>
        <w:rPr>
          <w:rFonts w:ascii="Times New Roman" w:eastAsia="SimSun" w:hAnsi="Times New Roman" w:cs="Times New Roman"/>
          <w:b/>
          <w:bCs/>
          <w:color w:val="auto"/>
          <w:szCs w:val="28"/>
          <w:lang w:eastAsia="ru-RU"/>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020BE3D7" w14:textId="5906777A" w:rsidR="00D5487B" w:rsidRDefault="00D5487B" w:rsidP="00D5487B">
      <w:pPr>
        <w:spacing w:line="240" w:lineRule="auto"/>
        <w:jc w:val="left"/>
        <w:rPr>
          <w:rFonts w:ascii="Times New Roman" w:eastAsia="SimSun" w:hAnsi="Times New Roman" w:cs="Times New Roman"/>
          <w:b/>
          <w:bCs/>
          <w:color w:val="auto"/>
          <w:szCs w:val="28"/>
          <w:lang w:eastAsia="ru-RU"/>
        </w:rPr>
      </w:pPr>
    </w:p>
    <w:p w14:paraId="3C94E05A" w14:textId="77777777" w:rsidR="00105EA4" w:rsidRDefault="00105EA4" w:rsidP="00105EA4">
      <w:pPr>
        <w:tabs>
          <w:tab w:val="left" w:pos="851"/>
        </w:tabs>
        <w:ind w:firstLine="426"/>
        <w:jc w:val="center"/>
        <w:rPr>
          <w:rFonts w:ascii="Times New Roman" w:eastAsia="SimSun" w:hAnsi="Times New Roman" w:cs="Times New Roman"/>
          <w:color w:val="auto"/>
          <w:sz w:val="24"/>
          <w:szCs w:val="24"/>
          <w:lang w:eastAsia="ru-RU"/>
        </w:rPr>
      </w:pPr>
    </w:p>
    <w:p w14:paraId="366FA96C" w14:textId="77777777" w:rsidR="00F95342" w:rsidRDefault="00F95342">
      <w:pPr>
        <w:spacing w:line="240" w:lineRule="auto"/>
        <w:jc w:val="left"/>
        <w:rPr>
          <w:rFonts w:asciiTheme="majorBidi" w:eastAsia="SimSun" w:hAnsiTheme="majorBidi" w:cstheme="majorBidi"/>
          <w:sz w:val="24"/>
          <w:szCs w:val="24"/>
          <w:lang w:eastAsia="zh-CN"/>
        </w:rPr>
      </w:pPr>
      <w:r>
        <w:rPr>
          <w:rFonts w:asciiTheme="majorBidi" w:eastAsia="SimSun" w:hAnsiTheme="majorBidi" w:cstheme="majorBidi"/>
          <w:sz w:val="24"/>
          <w:szCs w:val="24"/>
          <w:lang w:eastAsia="zh-CN"/>
        </w:rPr>
        <w:br w:type="page"/>
      </w:r>
    </w:p>
    <w:p w14:paraId="32AB2D38" w14:textId="77777777" w:rsidR="00026950" w:rsidRDefault="00026950" w:rsidP="00026950">
      <w:pPr>
        <w:pStyle w:val="BulletList"/>
      </w:pPr>
      <w:r>
        <w:lastRenderedPageBreak/>
        <w:t xml:space="preserve">Старшая категория </w:t>
      </w:r>
      <w:r w:rsidRPr="00165E74">
        <w:t>(</w:t>
      </w:r>
      <w:r>
        <w:t>12</w:t>
      </w:r>
      <w:r w:rsidRPr="00165E74">
        <w:t>-</w:t>
      </w:r>
      <w:r>
        <w:t>17</w:t>
      </w:r>
      <w:r w:rsidRPr="00165E74">
        <w:t xml:space="preserve"> лет)</w:t>
      </w:r>
    </w:p>
    <w:p w14:paraId="4EBA36A3" w14:textId="6FB8A393" w:rsidR="00026950" w:rsidRDefault="00026950" w:rsidP="00026950">
      <w:pPr>
        <w:pStyle w:val="BulletList"/>
      </w:pPr>
      <w:r>
        <w:rPr>
          <w:noProof/>
        </w:rPr>
        <w:drawing>
          <wp:anchor distT="0" distB="0" distL="114300" distR="114300" simplePos="0" relativeHeight="251795456" behindDoc="1" locked="0" layoutInCell="1" allowOverlap="1" wp14:anchorId="242EF55E" wp14:editId="3887CCDF">
            <wp:simplePos x="0" y="0"/>
            <wp:positionH relativeFrom="column">
              <wp:posOffset>4272915</wp:posOffset>
            </wp:positionH>
            <wp:positionV relativeFrom="paragraph">
              <wp:posOffset>321310</wp:posOffset>
            </wp:positionV>
            <wp:extent cx="2524125" cy="25241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Робототехника.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026950" w:rsidRPr="00280AF4" w14:paraId="318A09F0"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58CEF623"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16C57E46" w14:textId="0EB7DA1E" w:rsidR="00026950" w:rsidRPr="00280AF4" w:rsidRDefault="00026950"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026950" w:rsidRPr="00280AF4" w14:paraId="3DB3E1A2"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17AC131B"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3F65C142" w14:textId="77777777" w:rsidR="00026950" w:rsidRPr="00280AF4" w:rsidRDefault="00026950"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026950" w:rsidRPr="00280AF4" w14:paraId="60074C22" w14:textId="77777777" w:rsidTr="00C1400A">
        <w:trPr>
          <w:trHeight w:hRule="exact" w:val="1199"/>
        </w:trPr>
        <w:tc>
          <w:tcPr>
            <w:tcW w:w="2030" w:type="dxa"/>
            <w:tcBorders>
              <w:top w:val="single" w:sz="6" w:space="0" w:color="000000"/>
              <w:left w:val="single" w:sz="6" w:space="0" w:color="000000"/>
              <w:bottom w:val="single" w:sz="6" w:space="0" w:color="000000"/>
              <w:right w:val="single" w:sz="6" w:space="0" w:color="000000"/>
            </w:tcBorders>
          </w:tcPr>
          <w:p w14:paraId="38E3E9D4" w14:textId="77777777" w:rsidR="00026950" w:rsidRPr="00280AF4" w:rsidRDefault="00026950"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1A8E4C06" w14:textId="604CD531" w:rsidR="00026950"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sidRPr="003E2EF3">
              <w:rPr>
                <w:rFonts w:ascii="Times New Roman" w:eastAsia="SimSun" w:hAnsi="Times New Roman" w:cs="Times New Roman"/>
                <w:color w:val="auto"/>
                <w:sz w:val="24"/>
                <w:szCs w:val="24"/>
                <w:lang w:eastAsia="zh-CN"/>
              </w:rPr>
              <w:t xml:space="preserve"> </w:t>
            </w:r>
            <w:r w:rsidR="00026950" w:rsidRPr="004A76AC">
              <w:rPr>
                <w:rFonts w:ascii="Times New Roman" w:eastAsia="SimSun" w:hAnsi="Times New Roman" w:cs="Times New Roman"/>
                <w:color w:val="auto"/>
                <w:sz w:val="24"/>
                <w:szCs w:val="24"/>
                <w:lang w:val="en-US" w:eastAsia="zh-CN"/>
              </w:rPr>
              <w:t>MRTSeries</w:t>
            </w:r>
            <w:r w:rsidR="00026950">
              <w:rPr>
                <w:rFonts w:ascii="Times New Roman" w:eastAsia="SimSun" w:hAnsi="Times New Roman" w:cs="Times New Roman"/>
                <w:color w:val="auto"/>
                <w:sz w:val="24"/>
                <w:szCs w:val="24"/>
                <w:lang w:eastAsia="zh-CN"/>
              </w:rPr>
              <w:t>,</w:t>
            </w:r>
            <w:r w:rsidR="00026950" w:rsidRPr="004A76AC">
              <w:rPr>
                <w:rFonts w:ascii="Times New Roman" w:eastAsia="SimSun" w:hAnsi="Times New Roman" w:cs="Times New Roman"/>
                <w:color w:val="auto"/>
                <w:sz w:val="24"/>
                <w:szCs w:val="24"/>
                <w:lang w:eastAsia="zh-CN"/>
              </w:rPr>
              <w:t xml:space="preserve"> </w:t>
            </w:r>
            <w:r w:rsidR="00026950" w:rsidRPr="004A76AC">
              <w:rPr>
                <w:rFonts w:ascii="Times New Roman" w:eastAsia="SimSun" w:hAnsi="Times New Roman" w:cs="Times New Roman"/>
                <w:color w:val="auto"/>
                <w:sz w:val="24"/>
                <w:szCs w:val="24"/>
                <w:lang w:val="en-US" w:eastAsia="zh-CN"/>
              </w:rPr>
              <w:t>HUNA</w:t>
            </w:r>
            <w:r w:rsidR="00026950">
              <w:rPr>
                <w:rFonts w:ascii="Times New Roman" w:eastAsia="SimSun" w:hAnsi="Times New Roman" w:cs="Times New Roman"/>
                <w:color w:val="auto"/>
                <w:sz w:val="24"/>
                <w:szCs w:val="24"/>
                <w:lang w:eastAsia="zh-CN"/>
              </w:rPr>
              <w:t xml:space="preserve">, </w:t>
            </w:r>
          </w:p>
        </w:tc>
      </w:tr>
      <w:tr w:rsidR="00026950" w:rsidRPr="00280AF4" w14:paraId="4F2284B6"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130098E9" w14:textId="77777777" w:rsidR="00026950" w:rsidRPr="00280AF4" w:rsidRDefault="00026950"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18F6CCFB" w14:textId="77777777" w:rsidR="00026950" w:rsidRPr="00280AF4" w:rsidRDefault="00026950"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026950" w:rsidRPr="00280AF4" w14:paraId="64B8F423"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7A4A178D"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07766979" w14:textId="77777777" w:rsidR="00026950" w:rsidRPr="00280AF4" w:rsidRDefault="00026950"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026950" w:rsidRPr="00280AF4" w14:paraId="59E386BC"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267AD0DC" w14:textId="77777777" w:rsidR="00026950" w:rsidRPr="00280AF4" w:rsidRDefault="00026950"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0AB6236" w14:textId="77777777" w:rsidR="00026950" w:rsidRPr="00280AF4" w:rsidRDefault="00026950"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08B4C154" w14:textId="77777777" w:rsidR="00026950" w:rsidRDefault="00026950" w:rsidP="00026950">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9695DA1" w14:textId="77777777" w:rsidR="00026950" w:rsidRPr="00280AF4" w:rsidRDefault="00026950" w:rsidP="00026950">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A39A01C"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0FC03BF9" w14:textId="77777777" w:rsidR="00026950" w:rsidRPr="00280AF4" w:rsidRDefault="00026950" w:rsidP="00026950">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5CC98537" w14:textId="77777777" w:rsidR="00026950" w:rsidRPr="00280AF4" w:rsidRDefault="00026950" w:rsidP="00026950">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3A086CF1"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70482AD8" w14:textId="77777777" w:rsidR="00026950" w:rsidRPr="00280AF4" w:rsidRDefault="00026950" w:rsidP="00026950">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1BA0A3BF"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CB692DA" w14:textId="77777777" w:rsidR="00026950" w:rsidRPr="00280AF4" w:rsidRDefault="00026950" w:rsidP="00026950">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32CA571" w14:textId="77777777" w:rsidR="00026950" w:rsidRPr="00280AF4" w:rsidRDefault="00026950" w:rsidP="00026950">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62D3976C"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A64ECFD" w14:textId="77777777" w:rsidR="00026950"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3CE4A630" w14:textId="28A759E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«Витрек». Можно использовать любое количество датчиков и двигателей из этих наборов, а также датчики совместимые с Arduino.</w:t>
      </w:r>
      <w:r w:rsidRPr="00B136BB">
        <w:rPr>
          <w:rFonts w:asciiTheme="majorBidi" w:eastAsia="SimSun" w:hAnsiTheme="majorBidi" w:cstheme="majorBidi"/>
          <w:color w:val="auto"/>
          <w:sz w:val="24"/>
          <w:szCs w:val="24"/>
          <w:lang w:eastAsia="zh-CN"/>
        </w:rPr>
        <w:t>.</w:t>
      </w:r>
    </w:p>
    <w:p w14:paraId="2AC85814" w14:textId="0115F78E"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62E7CC88" w14:textId="77777777" w:rsidR="00026950" w:rsidRPr="00B136BB" w:rsidRDefault="00026950" w:rsidP="00026950">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719E725E"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66966EBE"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34234CC3" w14:textId="77777777" w:rsidR="00026950" w:rsidRPr="00B136BB" w:rsidRDefault="00026950" w:rsidP="00026950">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4944913B" w14:textId="77777777" w:rsidR="00026950" w:rsidRPr="00B136BB" w:rsidRDefault="00026950" w:rsidP="00026950">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66846DB5" w14:textId="77777777" w:rsidR="00026950" w:rsidRDefault="00026950" w:rsidP="00026950">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1719A77" w14:textId="77777777" w:rsidR="00026950" w:rsidRPr="00B136BB" w:rsidRDefault="00026950" w:rsidP="00026950">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E3F754F"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63844CBD" w14:textId="77777777" w:rsidR="00026950" w:rsidRPr="00B136BB" w:rsidRDefault="00026950" w:rsidP="00026950">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6580C965"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18BB269F"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5EC5700F" w14:textId="088708E2" w:rsidR="00026950" w:rsidRPr="0054000A" w:rsidRDefault="00026950" w:rsidP="00026950">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w:t>
      </w:r>
      <w:r w:rsidR="00DE05A4">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r w:rsidR="00FB714A" w:rsidRPr="00FB714A">
        <w:rPr>
          <w:rFonts w:asciiTheme="majorBidi" w:eastAsia="SimSun" w:hAnsiTheme="majorBidi" w:cstheme="majorBidi"/>
          <w:bCs/>
          <w:color w:val="auto"/>
          <w:sz w:val="24"/>
          <w:szCs w:val="24"/>
          <w:lang w:eastAsia="zh-CN"/>
        </w:rPr>
        <w:t xml:space="preserve"> </w:t>
      </w:r>
      <w:r w:rsidR="00FB714A">
        <w:rPr>
          <w:rFonts w:asciiTheme="majorBidi" w:eastAsia="SimSun" w:hAnsiTheme="majorBidi" w:cstheme="majorBidi"/>
          <w:bCs/>
          <w:color w:val="auto"/>
          <w:sz w:val="24"/>
          <w:szCs w:val="24"/>
          <w:lang w:eastAsia="zh-CN"/>
        </w:rPr>
        <w:t xml:space="preserve">в направлении </w:t>
      </w:r>
      <w:r w:rsidR="001C7A22">
        <w:rPr>
          <w:rFonts w:asciiTheme="majorBidi" w:eastAsia="SimSun" w:hAnsiTheme="majorBidi" w:cstheme="majorBidi"/>
          <w:bCs/>
          <w:color w:val="auto"/>
          <w:sz w:val="24"/>
          <w:szCs w:val="24"/>
          <w:lang w:eastAsia="zh-CN"/>
        </w:rPr>
        <w:t>«Р</w:t>
      </w:r>
      <w:r w:rsidR="00FB714A">
        <w:rPr>
          <w:rFonts w:asciiTheme="majorBidi" w:eastAsia="SimSun" w:hAnsiTheme="majorBidi" w:cstheme="majorBidi"/>
          <w:bCs/>
          <w:color w:val="auto"/>
          <w:sz w:val="24"/>
          <w:szCs w:val="24"/>
          <w:lang w:eastAsia="zh-CN"/>
        </w:rPr>
        <w:t>обототехника</w:t>
      </w:r>
      <w:r w:rsidR="001C7A22">
        <w:rPr>
          <w:rFonts w:asciiTheme="majorBidi" w:eastAsia="SimSun" w:hAnsiTheme="majorBidi" w:cstheme="majorBidi"/>
          <w:bCs/>
          <w:color w:val="auto"/>
          <w:sz w:val="24"/>
          <w:szCs w:val="24"/>
          <w:lang w:eastAsia="zh-CN"/>
        </w:rPr>
        <w:t>»</w:t>
      </w:r>
      <w:r w:rsidRPr="00BA2B9B">
        <w:rPr>
          <w:rFonts w:asciiTheme="majorBidi" w:eastAsia="SimSun" w:hAnsiTheme="majorBidi" w:cstheme="majorBidi"/>
          <w:bCs/>
          <w:color w:val="auto"/>
          <w:sz w:val="24"/>
          <w:szCs w:val="24"/>
          <w:lang w:eastAsia="zh-CN"/>
        </w:rPr>
        <w:t xml:space="preserve"> – </w:t>
      </w:r>
      <w:r w:rsidR="00DE05A4">
        <w:rPr>
          <w:rFonts w:asciiTheme="majorBidi" w:eastAsia="SimSun" w:hAnsiTheme="majorBidi" w:cstheme="majorBidi"/>
          <w:b/>
          <w:color w:val="auto"/>
          <w:sz w:val="24"/>
          <w:szCs w:val="24"/>
          <w:lang w:eastAsia="zh-CN"/>
        </w:rPr>
        <w:t>Фабрики будущего</w:t>
      </w:r>
      <w:r w:rsidRPr="0054000A">
        <w:rPr>
          <w:rFonts w:asciiTheme="majorBidi" w:eastAsia="SimSun" w:hAnsiTheme="majorBidi" w:cstheme="majorBidi"/>
          <w:b/>
          <w:color w:val="auto"/>
          <w:sz w:val="24"/>
          <w:szCs w:val="24"/>
          <w:lang w:eastAsia="zh-CN"/>
        </w:rPr>
        <w:t>.</w:t>
      </w:r>
    </w:p>
    <w:p w14:paraId="5768E888" w14:textId="1C969B7C" w:rsidR="00026950" w:rsidRPr="00BA2B9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603DDB">
        <w:rPr>
          <w:rFonts w:asciiTheme="majorBidi" w:eastAsia="SimSun" w:hAnsiTheme="majorBidi" w:cstheme="majorBidi"/>
          <w:bCs/>
          <w:color w:val="auto"/>
          <w:sz w:val="24"/>
          <w:szCs w:val="24"/>
          <w:lang w:eastAsia="zh-CN"/>
        </w:rPr>
        <w:t>Фабрики будущего должны иметь от 2 и более взаимосвязанных производственных процесса, работать автономно</w:t>
      </w:r>
      <w:r w:rsidR="00050F1D">
        <w:rPr>
          <w:rFonts w:asciiTheme="majorBidi" w:eastAsia="SimSun" w:hAnsiTheme="majorBidi" w:cstheme="majorBidi"/>
          <w:bCs/>
          <w:color w:val="auto"/>
          <w:sz w:val="24"/>
          <w:szCs w:val="24"/>
          <w:lang w:eastAsia="zh-CN"/>
        </w:rPr>
        <w:t>. Погрузка сырья и выход готовой продукции должны контролироваться автоматически.</w:t>
      </w:r>
    </w:p>
    <w:p w14:paraId="6EAD97A0" w14:textId="6AF937F2"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149EB663" w14:textId="77777777" w:rsidR="00026950" w:rsidRPr="00B136BB" w:rsidRDefault="00026950" w:rsidP="00026950">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27C79EC0" w14:textId="77777777" w:rsidR="00026950" w:rsidRPr="00B136BB" w:rsidRDefault="00026950" w:rsidP="00026950">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3021FABA" w14:textId="77777777"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229C7648" w14:textId="1B0D3025" w:rsidR="00026950" w:rsidRPr="00B136BB" w:rsidRDefault="00026950" w:rsidP="00026950">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E259C7">
        <w:rPr>
          <w:rFonts w:asciiTheme="majorBidi" w:eastAsia="SimSun" w:hAnsiTheme="majorBidi" w:cstheme="majorBidi"/>
          <w:bCs/>
          <w:color w:val="auto"/>
          <w:sz w:val="24"/>
          <w:szCs w:val="24"/>
          <w:lang w:eastAsia="zh-CN"/>
        </w:rPr>
        <w:t xml:space="preserve">1 </w:t>
      </w:r>
      <w:r w:rsidR="008C362C">
        <w:rPr>
          <w:rFonts w:asciiTheme="majorBidi" w:eastAsia="SimSun" w:hAnsiTheme="majorBidi" w:cstheme="majorBidi"/>
          <w:bCs/>
          <w:color w:val="auto"/>
          <w:sz w:val="24"/>
          <w:szCs w:val="24"/>
          <w:lang w:eastAsia="zh-CN"/>
        </w:rPr>
        <w:t>февраля 2022</w:t>
      </w:r>
      <w:r w:rsidR="00E259C7">
        <w:rPr>
          <w:rFonts w:asciiTheme="majorBidi" w:eastAsia="SimSun" w:hAnsiTheme="majorBidi" w:cstheme="majorBidi"/>
          <w:bCs/>
          <w:color w:val="auto"/>
          <w:sz w:val="24"/>
          <w:szCs w:val="24"/>
          <w:lang w:eastAsia="zh-CN"/>
        </w:rPr>
        <w:t xml:space="preserve"> года</w:t>
      </w:r>
      <w:r w:rsidRPr="00B136BB">
        <w:rPr>
          <w:rFonts w:asciiTheme="majorBidi" w:eastAsia="SimSun" w:hAnsiTheme="majorBidi" w:cstheme="majorBidi"/>
          <w:bCs/>
          <w:color w:val="auto"/>
          <w:sz w:val="24"/>
          <w:szCs w:val="24"/>
          <w:lang w:eastAsia="zh-CN"/>
        </w:rPr>
        <w:t xml:space="preserve"> (для всех участников)</w:t>
      </w:r>
    </w:p>
    <w:p w14:paraId="67727149" w14:textId="35769D1A" w:rsidR="00026950" w:rsidRPr="00B136BB" w:rsidRDefault="00026950" w:rsidP="00026950">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sidR="008C362C">
        <w:rPr>
          <w:rFonts w:asciiTheme="majorBidi" w:eastAsia="SimSun" w:hAnsiTheme="majorBidi" w:cstheme="majorBidi"/>
          <w:bCs/>
          <w:color w:val="auto"/>
          <w:sz w:val="24"/>
          <w:szCs w:val="24"/>
          <w:lang w:eastAsia="zh-CN"/>
        </w:rPr>
        <w:t>2</w:t>
      </w:r>
      <w:r>
        <w:rPr>
          <w:rFonts w:asciiTheme="majorBidi" w:eastAsia="SimSun" w:hAnsiTheme="majorBidi" w:cstheme="majorBidi"/>
          <w:bCs/>
          <w:color w:val="auto"/>
          <w:sz w:val="24"/>
          <w:szCs w:val="24"/>
          <w:lang w:eastAsia="zh-CN"/>
        </w:rPr>
        <w:t xml:space="preserve">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2C70E226" w14:textId="77777777" w:rsidR="00026950" w:rsidRPr="00B136BB" w:rsidRDefault="00026950" w:rsidP="00026950">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01A0A37A"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AAC205E"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8626D9A" w14:textId="77777777" w:rsidR="00026950" w:rsidRPr="00B136BB" w:rsidRDefault="00026950" w:rsidP="00026950">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43135572" w14:textId="77777777" w:rsidR="00026950" w:rsidRPr="00B136BB" w:rsidRDefault="00026950" w:rsidP="00026950">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7C1C3DA"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3F8364A7"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EB92812" w14:textId="77777777" w:rsidR="00026950" w:rsidRPr="00B136BB"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1043065F" w14:textId="77777777" w:rsidR="00026950" w:rsidRDefault="00026950" w:rsidP="00026950">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76581717"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C7AD07B"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E9CD3B9"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617366A0" w14:textId="77777777" w:rsidR="00026950" w:rsidRPr="00B136BB" w:rsidRDefault="00026950" w:rsidP="00026950">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335033C" w14:textId="77777777" w:rsidR="00026950"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43C9D8FB" w14:textId="77777777" w:rsidR="00026950"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3195FA43" w14:textId="77777777" w:rsidR="00026950" w:rsidRPr="00B136BB" w:rsidRDefault="00026950" w:rsidP="00026950">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1AEB773"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06C0B230" w14:textId="77777777" w:rsidR="00026950" w:rsidRPr="00B136BB" w:rsidRDefault="00026950" w:rsidP="00026950">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29809522" w14:textId="77777777" w:rsidR="00026950" w:rsidRPr="00B136BB" w:rsidRDefault="00026950" w:rsidP="00026950">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44E60DF2" w14:textId="77777777" w:rsidR="00026950" w:rsidRPr="00B136BB" w:rsidRDefault="00026950" w:rsidP="00026950">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48B1D986" w14:textId="77777777" w:rsidR="00026950" w:rsidRPr="00B136BB" w:rsidRDefault="00026950" w:rsidP="00026950">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69F2D6FF" w14:textId="77777777" w:rsidR="00026950" w:rsidRPr="00B136BB" w:rsidRDefault="00026950" w:rsidP="00026950">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6D3EDB5B" w14:textId="77777777" w:rsidR="00050F1D" w:rsidRDefault="00050F1D">
      <w:pPr>
        <w:spacing w:line="240" w:lineRule="auto"/>
        <w:jc w:val="left"/>
        <w:rPr>
          <w:rFonts w:ascii="Times New Roman" w:eastAsia="SimSun" w:hAnsi="Times New Roman" w:cs="Times New Roman"/>
          <w:b/>
          <w:bCs/>
          <w:color w:val="auto"/>
          <w:szCs w:val="28"/>
          <w:lang w:eastAsia="ru-RU"/>
        </w:rPr>
      </w:pPr>
      <w:r>
        <w:br w:type="page"/>
      </w:r>
    </w:p>
    <w:p w14:paraId="2619305F" w14:textId="64E98276" w:rsidR="00050F1D" w:rsidRDefault="00050F1D" w:rsidP="00050F1D">
      <w:pPr>
        <w:pStyle w:val="BulletList"/>
      </w:pPr>
      <w:r>
        <w:lastRenderedPageBreak/>
        <w:t xml:space="preserve">Старшая категория </w:t>
      </w:r>
      <w:r w:rsidRPr="00165E74">
        <w:t>(</w:t>
      </w:r>
      <w:r>
        <w:t>12</w:t>
      </w:r>
      <w:r w:rsidRPr="00165E74">
        <w:t>-</w:t>
      </w:r>
      <w:r>
        <w:t>17</w:t>
      </w:r>
      <w:r w:rsidRPr="00165E74">
        <w:t xml:space="preserve"> лет)</w:t>
      </w:r>
    </w:p>
    <w:p w14:paraId="2F616921" w14:textId="41BC4BE7" w:rsidR="00050F1D" w:rsidRDefault="00050F1D" w:rsidP="00050F1D">
      <w:pPr>
        <w:pStyle w:val="BulletList"/>
      </w:pPr>
      <w:r>
        <w:rPr>
          <w:noProof/>
        </w:rPr>
        <w:drawing>
          <wp:anchor distT="0" distB="0" distL="114300" distR="114300" simplePos="0" relativeHeight="251797504" behindDoc="1" locked="0" layoutInCell="1" allowOverlap="1" wp14:anchorId="377EB4B3" wp14:editId="12E6FB84">
            <wp:simplePos x="0" y="0"/>
            <wp:positionH relativeFrom="column">
              <wp:posOffset>4272915</wp:posOffset>
            </wp:positionH>
            <wp:positionV relativeFrom="paragraph">
              <wp:posOffset>321310</wp:posOffset>
            </wp:positionV>
            <wp:extent cx="2524125" cy="252412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Нейротехнологии.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050F1D" w:rsidRPr="00280AF4" w14:paraId="61F6FC47"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470AEECE"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09782A2F" w14:textId="77777777" w:rsidR="00050F1D" w:rsidRPr="00280AF4" w:rsidRDefault="00050F1D"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050F1D" w:rsidRPr="00280AF4" w14:paraId="0CA78ACD"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5B391A44"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38B180D0" w14:textId="77777777" w:rsidR="00050F1D" w:rsidRPr="00280AF4" w:rsidRDefault="00050F1D"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050F1D" w:rsidRPr="00280AF4" w14:paraId="2B06DD36" w14:textId="77777777" w:rsidTr="00A7325B">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128488C8" w14:textId="77777777" w:rsidR="00050F1D" w:rsidRPr="00280AF4" w:rsidRDefault="00050F1D"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01801DE0" w14:textId="0682B25B" w:rsidR="00050F1D" w:rsidRPr="00817F90" w:rsidRDefault="003E2EF3" w:rsidP="003E2EF3">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АПК «Юный нейрофизиолог-инженер»</w:t>
            </w:r>
            <w:r w:rsidR="00050F1D" w:rsidRPr="004A76AC">
              <w:rPr>
                <w:rFonts w:ascii="Times New Roman" w:eastAsia="SimSun" w:hAnsi="Times New Roman" w:cs="Times New Roman"/>
                <w:color w:val="auto"/>
                <w:sz w:val="24"/>
                <w:szCs w:val="24"/>
                <w:lang w:val="en-US" w:eastAsia="zh-CN"/>
              </w:rPr>
              <w:t>MRTSeries</w:t>
            </w:r>
            <w:r w:rsidR="00050F1D">
              <w:rPr>
                <w:rFonts w:ascii="Times New Roman" w:eastAsia="SimSun" w:hAnsi="Times New Roman" w:cs="Times New Roman"/>
                <w:color w:val="auto"/>
                <w:sz w:val="24"/>
                <w:szCs w:val="24"/>
                <w:lang w:eastAsia="zh-CN"/>
              </w:rPr>
              <w:t>,</w:t>
            </w:r>
            <w:r w:rsidR="00050F1D" w:rsidRPr="004A76AC">
              <w:rPr>
                <w:rFonts w:ascii="Times New Roman" w:eastAsia="SimSun" w:hAnsi="Times New Roman" w:cs="Times New Roman"/>
                <w:color w:val="auto"/>
                <w:sz w:val="24"/>
                <w:szCs w:val="24"/>
                <w:lang w:eastAsia="zh-CN"/>
              </w:rPr>
              <w:t xml:space="preserve"> </w:t>
            </w:r>
            <w:r w:rsidR="00050F1D" w:rsidRPr="004A76AC">
              <w:rPr>
                <w:rFonts w:ascii="Times New Roman" w:eastAsia="SimSun" w:hAnsi="Times New Roman" w:cs="Times New Roman"/>
                <w:color w:val="auto"/>
                <w:sz w:val="24"/>
                <w:szCs w:val="24"/>
                <w:lang w:val="en-US" w:eastAsia="zh-CN"/>
              </w:rPr>
              <w:t>HUNA</w:t>
            </w:r>
            <w:r w:rsidR="00050F1D">
              <w:rPr>
                <w:rFonts w:ascii="Times New Roman" w:eastAsia="SimSun" w:hAnsi="Times New Roman" w:cs="Times New Roman"/>
                <w:color w:val="auto"/>
                <w:sz w:val="24"/>
                <w:szCs w:val="24"/>
                <w:lang w:eastAsia="zh-CN"/>
              </w:rPr>
              <w:t xml:space="preserve">, </w:t>
            </w:r>
          </w:p>
        </w:tc>
      </w:tr>
      <w:tr w:rsidR="00050F1D" w:rsidRPr="00280AF4" w14:paraId="06A5068A"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1613B5B" w14:textId="77777777" w:rsidR="00050F1D" w:rsidRPr="00280AF4" w:rsidRDefault="00050F1D"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4A2EF620" w14:textId="77777777" w:rsidR="00050F1D" w:rsidRPr="00280AF4" w:rsidRDefault="00050F1D"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050F1D" w:rsidRPr="00280AF4" w14:paraId="58691D3D"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03F8989B"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730315D2" w14:textId="77777777" w:rsidR="00050F1D" w:rsidRPr="00280AF4" w:rsidRDefault="00050F1D"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050F1D" w:rsidRPr="00280AF4" w14:paraId="2A2D3F17"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5393820E" w14:textId="77777777" w:rsidR="00050F1D" w:rsidRPr="00280AF4" w:rsidRDefault="00050F1D"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CF12535" w14:textId="77777777" w:rsidR="00050F1D" w:rsidRPr="00280AF4" w:rsidRDefault="00050F1D"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4DA3138" w14:textId="77777777" w:rsidR="00050F1D" w:rsidRDefault="00050F1D" w:rsidP="00050F1D">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619EFF58" w14:textId="77777777" w:rsidR="00050F1D" w:rsidRPr="00280AF4" w:rsidRDefault="00050F1D" w:rsidP="00050F1D">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2BB6B02E"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1A91AD0E" w14:textId="77777777" w:rsidR="00050F1D" w:rsidRPr="00280AF4" w:rsidRDefault="00050F1D" w:rsidP="00050F1D">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61A8AB7B" w14:textId="77777777" w:rsidR="00050F1D" w:rsidRPr="00280AF4" w:rsidRDefault="00050F1D" w:rsidP="00050F1D">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1EC76CC5"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63A4884C" w14:textId="77777777" w:rsidR="00050F1D" w:rsidRPr="00280AF4" w:rsidRDefault="00050F1D" w:rsidP="00050F1D">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3A0DB76F"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3B42DF69" w14:textId="77777777" w:rsidR="00050F1D" w:rsidRPr="00280AF4" w:rsidRDefault="00050F1D" w:rsidP="00050F1D">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0F81A0EE" w14:textId="77777777" w:rsidR="00050F1D" w:rsidRPr="00280AF4" w:rsidRDefault="00050F1D" w:rsidP="00050F1D">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7B077F82" w14:textId="72A19123"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w:t>
      </w:r>
      <w:r w:rsidR="003E2EF3">
        <w:rPr>
          <w:rFonts w:asciiTheme="majorBidi" w:eastAsia="SimSun" w:hAnsiTheme="majorBidi" w:cstheme="majorBidi"/>
          <w:color w:val="auto"/>
          <w:sz w:val="24"/>
          <w:szCs w:val="24"/>
          <w:lang w:eastAsia="zh-CN"/>
        </w:rPr>
        <w:t xml:space="preserve"> </w:t>
      </w:r>
      <w:r w:rsidR="003E2EF3" w:rsidRPr="00B764BE">
        <w:rPr>
          <w:rFonts w:asciiTheme="majorBidi" w:eastAsia="SimSun" w:hAnsiTheme="majorBidi" w:cstheme="majorBidi"/>
          <w:b/>
          <w:color w:val="auto"/>
          <w:sz w:val="24"/>
          <w:szCs w:val="24"/>
          <w:lang w:eastAsia="zh-CN"/>
        </w:rPr>
        <w:t>О</w:t>
      </w:r>
      <w:r w:rsidR="00B764BE" w:rsidRPr="00B764BE">
        <w:rPr>
          <w:rFonts w:asciiTheme="majorBidi" w:eastAsia="SimSun" w:hAnsiTheme="majorBidi" w:cstheme="majorBidi"/>
          <w:b/>
          <w:color w:val="auto"/>
          <w:sz w:val="24"/>
          <w:szCs w:val="24"/>
          <w:lang w:eastAsia="zh-CN"/>
        </w:rPr>
        <w:t>бязательно использование АПК «Юный нейрофизиолог-инженер» (нейрогарнитура, электрогарнитура).</w:t>
      </w:r>
      <w:r w:rsidRPr="00B136BB">
        <w:rPr>
          <w:rFonts w:asciiTheme="majorBidi" w:eastAsia="SimSun" w:hAnsiTheme="majorBidi" w:cstheme="majorBidi"/>
          <w:color w:val="auto"/>
          <w:sz w:val="24"/>
          <w:szCs w:val="24"/>
          <w:lang w:eastAsia="zh-CN"/>
        </w:rPr>
        <w:t xml:space="preserve">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9B38F24" w14:textId="77777777" w:rsidR="00050F1D"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28874E18" w14:textId="3730AD70"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«Витрек».</w:t>
      </w:r>
      <w:r w:rsidR="00190CFB">
        <w:rPr>
          <w:rFonts w:asciiTheme="majorBidi" w:eastAsia="SimSun" w:hAnsiTheme="majorBidi" w:cstheme="majorBidi"/>
          <w:color w:val="auto"/>
          <w:sz w:val="24"/>
          <w:szCs w:val="24"/>
          <w:lang w:eastAsia="zh-CN"/>
        </w:rPr>
        <w:t xml:space="preserve"> Обязательное использование элементов </w:t>
      </w:r>
      <w:r w:rsidR="00F9152B">
        <w:rPr>
          <w:rFonts w:asciiTheme="majorBidi" w:eastAsia="SimSun" w:hAnsiTheme="majorBidi" w:cstheme="majorBidi"/>
          <w:color w:val="auto"/>
          <w:sz w:val="24"/>
          <w:szCs w:val="24"/>
          <w:lang w:eastAsia="zh-CN"/>
        </w:rPr>
        <w:t xml:space="preserve">АПК «Юный нейрофизиолог инженер» </w:t>
      </w:r>
      <w:r w:rsidR="00190CFB">
        <w:rPr>
          <w:rFonts w:asciiTheme="majorBidi" w:eastAsia="SimSun" w:hAnsiTheme="majorBidi" w:cstheme="majorBidi"/>
          <w:color w:val="auto"/>
          <w:sz w:val="24"/>
          <w:szCs w:val="24"/>
          <w:lang w:eastAsia="zh-CN"/>
        </w:rPr>
        <w:t xml:space="preserve">  </w:t>
      </w:r>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датчики совместимые с Arduino.</w:t>
      </w:r>
      <w:r w:rsidRPr="00B136BB">
        <w:rPr>
          <w:rFonts w:asciiTheme="majorBidi" w:eastAsia="SimSun" w:hAnsiTheme="majorBidi" w:cstheme="majorBidi"/>
          <w:color w:val="auto"/>
          <w:sz w:val="24"/>
          <w:szCs w:val="24"/>
          <w:lang w:eastAsia="zh-CN"/>
        </w:rPr>
        <w:t>.</w:t>
      </w:r>
    </w:p>
    <w:p w14:paraId="69CBA56A"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4495C446" w14:textId="77777777" w:rsidR="00050F1D" w:rsidRPr="00B136BB" w:rsidRDefault="00050F1D" w:rsidP="00050F1D">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097996E"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lastRenderedPageBreak/>
        <w:t xml:space="preserve">3.6 Источники питания переменного тока строго запрещены в целях безопасности. </w:t>
      </w:r>
    </w:p>
    <w:p w14:paraId="12E5EF4C"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1A1A0463" w14:textId="77777777" w:rsidR="00050F1D" w:rsidRPr="00B136BB" w:rsidRDefault="00050F1D" w:rsidP="00050F1D">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73271245" w14:textId="77777777" w:rsidR="00050F1D" w:rsidRPr="00B136BB" w:rsidRDefault="00050F1D" w:rsidP="00050F1D">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3CF4C5C5" w14:textId="77777777" w:rsidR="00050F1D" w:rsidRDefault="00050F1D" w:rsidP="00050F1D">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1553F534" w14:textId="77777777" w:rsidR="00050F1D" w:rsidRPr="00B136BB" w:rsidRDefault="00050F1D" w:rsidP="00050F1D">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50F28F2D"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046B8F89" w14:textId="77777777" w:rsidR="00050F1D" w:rsidRPr="00B136BB" w:rsidRDefault="00050F1D" w:rsidP="00050F1D">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D6E3A9C"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78CB4337"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28DE9F4D" w14:textId="15A52CEC" w:rsidR="00050F1D" w:rsidRPr="0054000A" w:rsidRDefault="00050F1D" w:rsidP="00050F1D">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w:t>
      </w:r>
      <w:r w:rsidR="00FB714A">
        <w:rPr>
          <w:rFonts w:asciiTheme="majorBidi" w:eastAsia="SimSun" w:hAnsiTheme="majorBidi" w:cstheme="majorBidi"/>
          <w:bCs/>
          <w:color w:val="auto"/>
          <w:sz w:val="24"/>
          <w:szCs w:val="24"/>
          <w:lang w:eastAsia="zh-CN"/>
        </w:rPr>
        <w:t xml:space="preserve"> в направлении «Нейротехнологии»</w:t>
      </w:r>
      <w:r w:rsidRPr="00BA2B9B">
        <w:rPr>
          <w:rFonts w:asciiTheme="majorBidi" w:eastAsia="SimSun" w:hAnsiTheme="majorBidi" w:cstheme="majorBidi"/>
          <w:bCs/>
          <w:color w:val="auto"/>
          <w:sz w:val="24"/>
          <w:szCs w:val="24"/>
          <w:lang w:eastAsia="zh-CN"/>
        </w:rPr>
        <w:t xml:space="preserve"> – </w:t>
      </w:r>
      <w:r w:rsidR="00FB714A">
        <w:rPr>
          <w:rFonts w:asciiTheme="majorBidi" w:eastAsia="SimSun" w:hAnsiTheme="majorBidi" w:cstheme="majorBidi"/>
          <w:b/>
          <w:color w:val="auto"/>
          <w:sz w:val="24"/>
          <w:szCs w:val="24"/>
          <w:lang w:eastAsia="zh-CN"/>
        </w:rPr>
        <w:t>Гаджеты</w:t>
      </w:r>
      <w:r>
        <w:rPr>
          <w:rFonts w:asciiTheme="majorBidi" w:eastAsia="SimSun" w:hAnsiTheme="majorBidi" w:cstheme="majorBidi"/>
          <w:b/>
          <w:color w:val="auto"/>
          <w:sz w:val="24"/>
          <w:szCs w:val="24"/>
          <w:lang w:eastAsia="zh-CN"/>
        </w:rPr>
        <w:t xml:space="preserve"> будущего</w:t>
      </w:r>
      <w:r w:rsidRPr="0054000A">
        <w:rPr>
          <w:rFonts w:asciiTheme="majorBidi" w:eastAsia="SimSun" w:hAnsiTheme="majorBidi" w:cstheme="majorBidi"/>
          <w:b/>
          <w:color w:val="auto"/>
          <w:sz w:val="24"/>
          <w:szCs w:val="24"/>
          <w:lang w:eastAsia="zh-CN"/>
        </w:rPr>
        <w:t>.</w:t>
      </w:r>
    </w:p>
    <w:p w14:paraId="7F920C6F" w14:textId="0174BC19" w:rsidR="00050F1D" w:rsidRPr="00BA2B9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FB714A" w:rsidRPr="00FB714A">
        <w:rPr>
          <w:rFonts w:asciiTheme="majorBidi" w:eastAsia="SimSun" w:hAnsiTheme="majorBidi" w:cstheme="majorBidi"/>
          <w:bCs/>
          <w:color w:val="auto"/>
          <w:sz w:val="24"/>
          <w:szCs w:val="24"/>
          <w:lang w:eastAsia="zh-CN"/>
        </w:rPr>
        <w:t>Га</w:t>
      </w:r>
      <w:r w:rsidR="00FB714A">
        <w:rPr>
          <w:rFonts w:asciiTheme="majorBidi" w:eastAsia="SimSun" w:hAnsiTheme="majorBidi" w:cstheme="majorBidi"/>
          <w:bCs/>
          <w:color w:val="auto"/>
          <w:sz w:val="24"/>
          <w:szCs w:val="24"/>
          <w:lang w:eastAsia="zh-CN"/>
        </w:rPr>
        <w:t>джет</w:t>
      </w:r>
      <w:r w:rsidR="00FB714A" w:rsidRPr="00FB714A">
        <w:rPr>
          <w:rFonts w:asciiTheme="majorBidi" w:eastAsia="SimSun" w:hAnsiTheme="majorBidi" w:cstheme="majorBidi"/>
          <w:bCs/>
          <w:color w:val="auto"/>
          <w:sz w:val="24"/>
          <w:szCs w:val="24"/>
          <w:lang w:eastAsia="zh-CN"/>
        </w:rPr>
        <w:t xml:space="preserve">— небольшое устройство, предназначенное для облегчения и усовершенствования жизни. </w:t>
      </w:r>
      <w:r w:rsidR="00FB714A">
        <w:rPr>
          <w:rFonts w:asciiTheme="majorBidi" w:eastAsia="SimSun" w:hAnsiTheme="majorBidi" w:cstheme="majorBidi"/>
          <w:bCs/>
          <w:color w:val="auto"/>
          <w:sz w:val="24"/>
          <w:szCs w:val="24"/>
          <w:lang w:eastAsia="zh-CN"/>
        </w:rPr>
        <w:t xml:space="preserve">Гаджетами могут быть различные устройства, которые взаимодействуют с человеком на биологическом уровне, используя такие сигналы как ЭЭГ, ФПГ, ЭМК, ЭКГ. Гаджеты могут быть носимыми или стационарными.  </w:t>
      </w:r>
      <w:r w:rsidR="003B4596">
        <w:rPr>
          <w:rFonts w:asciiTheme="majorBidi" w:eastAsia="SimSun" w:hAnsiTheme="majorBidi" w:cstheme="majorBidi"/>
          <w:bCs/>
          <w:color w:val="auto"/>
          <w:sz w:val="24"/>
          <w:szCs w:val="24"/>
          <w:lang w:eastAsia="zh-CN"/>
        </w:rPr>
        <w:t>Можно использовать только «Нейрогарнитуру» или «Электрогарнитуру», а также их совместную работу в режиме «Полиграф».</w:t>
      </w:r>
    </w:p>
    <w:p w14:paraId="20F3F8C2" w14:textId="43D0F0A9"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4A9AFCD3" w14:textId="77777777" w:rsidR="00050F1D" w:rsidRPr="00B136BB" w:rsidRDefault="00050F1D" w:rsidP="00050F1D">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36E1F608" w14:textId="77777777" w:rsidR="00050F1D" w:rsidRPr="00B136BB" w:rsidRDefault="00050F1D" w:rsidP="00050F1D">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15A86068" w14:textId="77777777"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778744E7" w14:textId="0A244BEB" w:rsidR="00050F1D" w:rsidRPr="00B136BB" w:rsidRDefault="00050F1D" w:rsidP="00050F1D">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8C362C">
        <w:rPr>
          <w:rFonts w:asciiTheme="majorBidi" w:eastAsia="SimSun" w:hAnsiTheme="majorBidi" w:cstheme="majorBidi"/>
          <w:bCs/>
          <w:color w:val="auto"/>
          <w:sz w:val="24"/>
          <w:szCs w:val="24"/>
          <w:lang w:eastAsia="zh-CN"/>
        </w:rPr>
        <w:t>1 февраля 2022</w:t>
      </w:r>
      <w:r w:rsidR="00E259C7">
        <w:rPr>
          <w:rFonts w:asciiTheme="majorBidi" w:eastAsia="SimSun" w:hAnsiTheme="majorBidi" w:cstheme="majorBidi"/>
          <w:bCs/>
          <w:color w:val="auto"/>
          <w:sz w:val="24"/>
          <w:szCs w:val="24"/>
          <w:lang w:eastAsia="zh-CN"/>
        </w:rPr>
        <w:t xml:space="preserve"> года</w:t>
      </w:r>
      <w:r w:rsidRPr="00B136BB">
        <w:rPr>
          <w:rFonts w:asciiTheme="majorBidi" w:eastAsia="SimSun" w:hAnsiTheme="majorBidi" w:cstheme="majorBidi"/>
          <w:bCs/>
          <w:color w:val="auto"/>
          <w:sz w:val="24"/>
          <w:szCs w:val="24"/>
          <w:lang w:eastAsia="zh-CN"/>
        </w:rPr>
        <w:t xml:space="preserve"> (для всех участников)</w:t>
      </w:r>
    </w:p>
    <w:p w14:paraId="1B6B4AEE" w14:textId="4EE75EBD" w:rsidR="00050F1D" w:rsidRPr="00B136BB" w:rsidRDefault="00050F1D" w:rsidP="00050F1D">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sidR="008C362C">
        <w:rPr>
          <w:rFonts w:asciiTheme="majorBidi" w:eastAsia="SimSun" w:hAnsiTheme="majorBidi" w:cstheme="majorBidi"/>
          <w:bCs/>
          <w:color w:val="auto"/>
          <w:sz w:val="24"/>
          <w:szCs w:val="24"/>
          <w:lang w:eastAsia="zh-CN"/>
        </w:rPr>
        <w:t>2</w:t>
      </w:r>
      <w:r>
        <w:rPr>
          <w:rFonts w:asciiTheme="majorBidi" w:eastAsia="SimSun" w:hAnsiTheme="majorBidi" w:cstheme="majorBidi"/>
          <w:bCs/>
          <w:color w:val="auto"/>
          <w:sz w:val="24"/>
          <w:szCs w:val="24"/>
          <w:lang w:eastAsia="zh-CN"/>
        </w:rPr>
        <w:t xml:space="preserve">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7E264D6C" w14:textId="77777777" w:rsidR="00050F1D" w:rsidRPr="00B136BB" w:rsidRDefault="00050F1D" w:rsidP="00050F1D">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E751495"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CA364C9"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735E1F86" w14:textId="77777777" w:rsidR="00050F1D" w:rsidRPr="00B136BB" w:rsidRDefault="00050F1D" w:rsidP="00050F1D">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7CEC53D5" w14:textId="77777777" w:rsidR="00050F1D" w:rsidRPr="00B136BB" w:rsidRDefault="00050F1D" w:rsidP="00050F1D">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115911D6"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10DF12C"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2EE9E1D4" w14:textId="77777777" w:rsidR="00050F1D" w:rsidRPr="00B136BB"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lastRenderedPageBreak/>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5D89485F" w14:textId="77777777" w:rsidR="00050F1D" w:rsidRDefault="00050F1D" w:rsidP="00050F1D">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76AA53DA"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7F5FCF3F"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199EAA3C"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6F58D7F" w14:textId="77777777" w:rsidR="00050F1D" w:rsidRPr="00B136BB" w:rsidRDefault="00050F1D" w:rsidP="00050F1D">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54228D6" w14:textId="77777777" w:rsidR="00050F1D"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16258292" w14:textId="77777777" w:rsidR="00050F1D"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380ED2F0" w14:textId="77777777" w:rsidR="00050F1D" w:rsidRPr="00B136BB" w:rsidRDefault="00050F1D" w:rsidP="00050F1D">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2BBF07FF"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5AA28E10" w14:textId="77777777" w:rsidR="00050F1D" w:rsidRPr="00B136BB" w:rsidRDefault="00050F1D" w:rsidP="00050F1D">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2930E025" w14:textId="77777777" w:rsidR="00050F1D" w:rsidRPr="00B136BB" w:rsidRDefault="00050F1D" w:rsidP="00050F1D">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5313A73C" w14:textId="77777777" w:rsidR="00050F1D" w:rsidRPr="00B136BB" w:rsidRDefault="00050F1D" w:rsidP="00050F1D">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340380B0" w14:textId="77777777" w:rsidR="00050F1D" w:rsidRPr="00B136BB" w:rsidRDefault="00050F1D" w:rsidP="00050F1D">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056CBC41" w14:textId="77777777" w:rsidR="00050F1D" w:rsidRPr="00B136BB" w:rsidRDefault="00050F1D" w:rsidP="00050F1D">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3E677E79" w14:textId="77777777" w:rsidR="00050F1D" w:rsidRDefault="00050F1D" w:rsidP="00F95342">
      <w:pPr>
        <w:pStyle w:val="BulletList"/>
      </w:pPr>
    </w:p>
    <w:p w14:paraId="779B8358" w14:textId="77777777" w:rsidR="003B4596" w:rsidRDefault="003B4596">
      <w:pPr>
        <w:spacing w:line="240" w:lineRule="auto"/>
        <w:jc w:val="left"/>
        <w:rPr>
          <w:rFonts w:ascii="Times New Roman" w:eastAsia="SimSun" w:hAnsi="Times New Roman" w:cs="Times New Roman"/>
          <w:b/>
          <w:bCs/>
          <w:color w:val="auto"/>
          <w:szCs w:val="28"/>
          <w:lang w:eastAsia="ru-RU"/>
        </w:rPr>
      </w:pPr>
      <w:r>
        <w:br w:type="page"/>
      </w:r>
    </w:p>
    <w:p w14:paraId="3844DD00" w14:textId="1D664616" w:rsidR="003B4596" w:rsidRDefault="003B4596" w:rsidP="003B4596">
      <w:pPr>
        <w:pStyle w:val="BulletList"/>
      </w:pPr>
      <w:r>
        <w:lastRenderedPageBreak/>
        <w:t xml:space="preserve">Старшая категория </w:t>
      </w:r>
      <w:r w:rsidRPr="00165E74">
        <w:t>(</w:t>
      </w:r>
      <w:r>
        <w:t>12</w:t>
      </w:r>
      <w:r w:rsidRPr="00165E74">
        <w:t>-</w:t>
      </w:r>
      <w:r>
        <w:t>17</w:t>
      </w:r>
      <w:r w:rsidRPr="00165E74">
        <w:t xml:space="preserve"> лет)</w:t>
      </w:r>
    </w:p>
    <w:p w14:paraId="44DF2264" w14:textId="3A5AA016" w:rsidR="003B4596" w:rsidRDefault="003B4596" w:rsidP="003B4596">
      <w:pPr>
        <w:pStyle w:val="BulletList"/>
      </w:pPr>
      <w:r>
        <w:rPr>
          <w:noProof/>
        </w:rPr>
        <w:drawing>
          <wp:anchor distT="0" distB="0" distL="114300" distR="114300" simplePos="0" relativeHeight="251799552" behindDoc="1" locked="0" layoutInCell="1" allowOverlap="1" wp14:anchorId="120C4C95" wp14:editId="7CE2A1CE">
            <wp:simplePos x="0" y="0"/>
            <wp:positionH relativeFrom="column">
              <wp:posOffset>4272915</wp:posOffset>
            </wp:positionH>
            <wp:positionV relativeFrom="paragraph">
              <wp:posOffset>321310</wp:posOffset>
            </wp:positionV>
            <wp:extent cx="2524125" cy="25241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Компьютерное зрение. </w:t>
      </w:r>
      <w:r w:rsidRPr="00EB3FDC">
        <w:rPr>
          <w:rFonts w:asciiTheme="majorBidi" w:hAnsiTheme="majorBidi" w:cstheme="majorBidi"/>
        </w:rPr>
        <w:t>Творческий проект</w:t>
      </w:r>
      <w:r w:rsidR="001C7A22">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3B4596" w:rsidRPr="00280AF4" w14:paraId="392C0095"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3F37248E"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41822757" w14:textId="77777777" w:rsidR="003B4596" w:rsidRPr="00280AF4" w:rsidRDefault="003B4596"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3B4596" w:rsidRPr="00280AF4" w14:paraId="3D229E51"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681F3502"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1041889D" w14:textId="77777777" w:rsidR="003B4596" w:rsidRPr="00280AF4" w:rsidRDefault="003B4596"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3B4596" w:rsidRPr="00280AF4" w14:paraId="741834E0" w14:textId="77777777" w:rsidTr="00A7325B">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74205480" w14:textId="77777777" w:rsidR="003B4596" w:rsidRPr="00280AF4" w:rsidRDefault="003B4596"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1756B2DB" w14:textId="7FD04572" w:rsidR="003B4596" w:rsidRPr="00817F90" w:rsidRDefault="00B764BE" w:rsidP="00B764BE">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рес. набор «Видэрэтрек»,</w:t>
            </w:r>
            <w:r w:rsidR="003B4596" w:rsidRPr="004A76AC">
              <w:rPr>
                <w:rFonts w:ascii="Times New Roman" w:eastAsia="SimSun" w:hAnsi="Times New Roman" w:cs="Times New Roman"/>
                <w:color w:val="auto"/>
                <w:sz w:val="24"/>
                <w:szCs w:val="24"/>
                <w:lang w:val="en-US" w:eastAsia="zh-CN"/>
              </w:rPr>
              <w:t>MRTSeries</w:t>
            </w:r>
            <w:r w:rsidR="003B4596">
              <w:rPr>
                <w:rFonts w:ascii="Times New Roman" w:eastAsia="SimSun" w:hAnsi="Times New Roman" w:cs="Times New Roman"/>
                <w:color w:val="auto"/>
                <w:sz w:val="24"/>
                <w:szCs w:val="24"/>
                <w:lang w:eastAsia="zh-CN"/>
              </w:rPr>
              <w:t>,</w:t>
            </w:r>
            <w:r w:rsidR="003B4596" w:rsidRPr="004A76AC">
              <w:rPr>
                <w:rFonts w:ascii="Times New Roman" w:eastAsia="SimSun" w:hAnsi="Times New Roman" w:cs="Times New Roman"/>
                <w:color w:val="auto"/>
                <w:sz w:val="24"/>
                <w:szCs w:val="24"/>
                <w:lang w:eastAsia="zh-CN"/>
              </w:rPr>
              <w:t xml:space="preserve"> </w:t>
            </w:r>
            <w:r w:rsidR="003B4596" w:rsidRPr="004A76AC">
              <w:rPr>
                <w:rFonts w:ascii="Times New Roman" w:eastAsia="SimSun" w:hAnsi="Times New Roman" w:cs="Times New Roman"/>
                <w:color w:val="auto"/>
                <w:sz w:val="24"/>
                <w:szCs w:val="24"/>
                <w:lang w:val="en-US" w:eastAsia="zh-CN"/>
              </w:rPr>
              <w:t>HUNA</w:t>
            </w:r>
            <w:r w:rsidR="003B4596">
              <w:rPr>
                <w:rFonts w:ascii="Times New Roman" w:eastAsia="SimSun" w:hAnsi="Times New Roman" w:cs="Times New Roman"/>
                <w:color w:val="auto"/>
                <w:sz w:val="24"/>
                <w:szCs w:val="24"/>
                <w:lang w:eastAsia="zh-CN"/>
              </w:rPr>
              <w:t xml:space="preserve">, </w:t>
            </w:r>
          </w:p>
        </w:tc>
      </w:tr>
      <w:tr w:rsidR="003B4596" w:rsidRPr="00280AF4" w14:paraId="31109E98"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5FB173DA" w14:textId="77777777" w:rsidR="003B4596" w:rsidRPr="00280AF4" w:rsidRDefault="003B4596"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35B6636A" w14:textId="77777777" w:rsidR="003B4596" w:rsidRPr="00280AF4" w:rsidRDefault="003B4596"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3B4596" w:rsidRPr="00280AF4" w14:paraId="44667C2C"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65A0F2D3"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6A907F09" w14:textId="77777777" w:rsidR="003B4596" w:rsidRPr="00280AF4" w:rsidRDefault="003B4596"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3B4596" w:rsidRPr="00280AF4" w14:paraId="73F5F126"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2AB68026" w14:textId="77777777" w:rsidR="003B4596" w:rsidRPr="00280AF4" w:rsidRDefault="003B4596"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365EF551" w14:textId="77777777" w:rsidR="003B4596" w:rsidRPr="00280AF4" w:rsidRDefault="003B4596"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D313F02" w14:textId="77777777" w:rsidR="003B4596" w:rsidRDefault="003B4596" w:rsidP="003B4596">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254B017A" w14:textId="77777777" w:rsidR="003B4596" w:rsidRPr="00280AF4" w:rsidRDefault="003B4596" w:rsidP="003B4596">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9845F51"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76497087" w14:textId="77777777" w:rsidR="003B4596" w:rsidRPr="00280AF4" w:rsidRDefault="003B4596" w:rsidP="003B4596">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7A6EDD88" w14:textId="77777777" w:rsidR="003B4596" w:rsidRPr="00280AF4" w:rsidRDefault="003B4596" w:rsidP="003B4596">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0A35993B"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4544126C" w14:textId="77777777" w:rsidR="003B4596" w:rsidRPr="00280AF4" w:rsidRDefault="003B4596" w:rsidP="003B4596">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5F839698"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6352B7F" w14:textId="77777777" w:rsidR="003B4596" w:rsidRPr="00280AF4" w:rsidRDefault="003B4596" w:rsidP="003B4596">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50D27EA7" w14:textId="77777777" w:rsidR="003B4596" w:rsidRPr="00280AF4" w:rsidRDefault="003B4596" w:rsidP="003B4596">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3651AC81" w14:textId="1CFD2852"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w:t>
      </w:r>
      <w:r w:rsidR="00B764BE">
        <w:rPr>
          <w:rFonts w:asciiTheme="majorBidi" w:eastAsia="SimSun" w:hAnsiTheme="majorBidi" w:cstheme="majorBidi"/>
          <w:color w:val="auto"/>
          <w:sz w:val="24"/>
          <w:szCs w:val="24"/>
          <w:lang w:eastAsia="zh-CN"/>
        </w:rPr>
        <w:t xml:space="preserve">. </w:t>
      </w:r>
      <w:r w:rsidR="00B764BE" w:rsidRPr="00B764BE">
        <w:rPr>
          <w:rFonts w:asciiTheme="majorBidi" w:eastAsia="SimSun" w:hAnsiTheme="majorBidi" w:cstheme="majorBidi"/>
          <w:b/>
          <w:color w:val="auto"/>
          <w:sz w:val="24"/>
          <w:szCs w:val="24"/>
          <w:lang w:eastAsia="zh-CN"/>
        </w:rPr>
        <w:t>Обязательно использование набора ВИДЭРЭТРЕК</w:t>
      </w:r>
      <w:r w:rsidR="00B764BE">
        <w:rPr>
          <w:rFonts w:asciiTheme="majorBidi" w:eastAsia="SimSun" w:hAnsiTheme="majorBidi" w:cstheme="majorBidi"/>
          <w:color w:val="auto"/>
          <w:sz w:val="24"/>
          <w:szCs w:val="24"/>
          <w:lang w:eastAsia="zh-CN"/>
        </w:rPr>
        <w:t>.</w:t>
      </w:r>
      <w:r w:rsidRPr="00B136BB">
        <w:rPr>
          <w:rFonts w:asciiTheme="majorBidi" w:eastAsia="SimSun" w:hAnsiTheme="majorBidi" w:cstheme="majorBidi"/>
          <w:color w:val="auto"/>
          <w:sz w:val="24"/>
          <w:szCs w:val="24"/>
          <w:lang w:eastAsia="zh-CN"/>
        </w:rPr>
        <w:t xml:space="preserve">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7653908D" w14:textId="77777777" w:rsidR="003B4596"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7EDD5A32" w14:textId="617A7634"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и/или микрокомпьютер «Витрек».</w:t>
      </w:r>
      <w:r>
        <w:rPr>
          <w:rFonts w:asciiTheme="majorBidi" w:eastAsia="SimSun" w:hAnsiTheme="majorBidi" w:cstheme="majorBidi"/>
          <w:color w:val="auto"/>
          <w:sz w:val="24"/>
          <w:szCs w:val="24"/>
          <w:lang w:eastAsia="zh-CN"/>
        </w:rPr>
        <w:t xml:space="preserve"> </w:t>
      </w:r>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датчики совместимые с Arduino.</w:t>
      </w:r>
      <w:r w:rsidRPr="00B136BB">
        <w:rPr>
          <w:rFonts w:asciiTheme="majorBidi" w:eastAsia="SimSun" w:hAnsiTheme="majorBidi" w:cstheme="majorBidi"/>
          <w:color w:val="auto"/>
          <w:sz w:val="24"/>
          <w:szCs w:val="24"/>
          <w:lang w:eastAsia="zh-CN"/>
        </w:rPr>
        <w:t>.</w:t>
      </w:r>
    </w:p>
    <w:p w14:paraId="0CDA1C70"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2681BA4C" w14:textId="77777777" w:rsidR="003B4596" w:rsidRPr="00B136BB" w:rsidRDefault="003B4596" w:rsidP="003B4596">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59D4C5A2"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52AEB164"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lastRenderedPageBreak/>
        <w:t>3.7 Роботы ни в коем случае не должны представлять никакой опасности для окружающей среды.</w:t>
      </w:r>
    </w:p>
    <w:p w14:paraId="12D8257E" w14:textId="77777777" w:rsidR="003B4596" w:rsidRPr="00B136BB" w:rsidRDefault="003B4596" w:rsidP="003B4596">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0923164A" w14:textId="77777777" w:rsidR="003B4596" w:rsidRPr="00B136BB" w:rsidRDefault="003B4596" w:rsidP="003B4596">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221ABB40" w14:textId="77777777" w:rsidR="003B4596" w:rsidRDefault="003B4596" w:rsidP="003B4596">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68E39B9" w14:textId="77777777" w:rsidR="003B4596" w:rsidRPr="00B136BB" w:rsidRDefault="003B4596" w:rsidP="003B4596">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949663E"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1FE43211" w14:textId="77777777" w:rsidR="003B4596" w:rsidRPr="00B136BB" w:rsidRDefault="003B4596" w:rsidP="003B4596">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10616BFA"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04781956"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0E709E9C" w14:textId="229F2DFB" w:rsidR="003B4596" w:rsidRPr="0054000A" w:rsidRDefault="003B4596" w:rsidP="003B4596">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w:t>
      </w:r>
      <w:r w:rsidR="00FB714A">
        <w:rPr>
          <w:rFonts w:asciiTheme="majorBidi" w:eastAsia="SimSun" w:hAnsiTheme="majorBidi" w:cstheme="majorBidi"/>
          <w:bCs/>
          <w:color w:val="auto"/>
          <w:sz w:val="24"/>
          <w:szCs w:val="24"/>
          <w:lang w:eastAsia="zh-CN"/>
        </w:rPr>
        <w:t xml:space="preserve"> в направлении «Компьютерное зрение» </w:t>
      </w:r>
      <w:r w:rsidR="00FB714A" w:rsidRPr="00BA2B9B">
        <w:rPr>
          <w:rFonts w:asciiTheme="majorBidi" w:eastAsia="SimSun" w:hAnsiTheme="majorBidi" w:cstheme="majorBidi"/>
          <w:bCs/>
          <w:color w:val="auto"/>
          <w:sz w:val="24"/>
          <w:szCs w:val="24"/>
          <w:lang w:eastAsia="zh-CN"/>
        </w:rPr>
        <w:t>–</w:t>
      </w:r>
      <w:r w:rsidRPr="00BA2B9B">
        <w:rPr>
          <w:rFonts w:asciiTheme="majorBidi" w:eastAsia="SimSun" w:hAnsiTheme="majorBidi" w:cstheme="majorBidi"/>
          <w:bCs/>
          <w:color w:val="auto"/>
          <w:sz w:val="24"/>
          <w:szCs w:val="24"/>
          <w:lang w:eastAsia="zh-CN"/>
        </w:rPr>
        <w:t xml:space="preserve"> </w:t>
      </w:r>
      <w:r w:rsidR="00FB714A" w:rsidRPr="00FB714A">
        <w:rPr>
          <w:rFonts w:asciiTheme="majorBidi" w:eastAsia="SimSun" w:hAnsiTheme="majorBidi" w:cstheme="majorBidi"/>
          <w:b/>
          <w:color w:val="auto"/>
          <w:sz w:val="24"/>
          <w:szCs w:val="24"/>
          <w:lang w:eastAsia="zh-CN"/>
        </w:rPr>
        <w:t>Системы безопасности для городской среды</w:t>
      </w:r>
      <w:r w:rsidRPr="00FB714A">
        <w:rPr>
          <w:rFonts w:asciiTheme="majorBidi" w:eastAsia="SimSun" w:hAnsiTheme="majorBidi" w:cstheme="majorBidi"/>
          <w:b/>
          <w:color w:val="auto"/>
          <w:sz w:val="24"/>
          <w:szCs w:val="24"/>
          <w:lang w:eastAsia="zh-CN"/>
        </w:rPr>
        <w:t>.</w:t>
      </w:r>
    </w:p>
    <w:p w14:paraId="11817A27" w14:textId="374F8E04" w:rsidR="003B4596" w:rsidRPr="00BA2B9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sidR="001C7A22">
        <w:rPr>
          <w:rFonts w:asciiTheme="majorBidi" w:eastAsia="SimSun" w:hAnsiTheme="majorBidi" w:cstheme="majorBidi"/>
          <w:bCs/>
          <w:color w:val="auto"/>
          <w:sz w:val="24"/>
          <w:szCs w:val="24"/>
          <w:lang w:eastAsia="zh-CN"/>
        </w:rPr>
        <w:t xml:space="preserve">Системы безопасности должны опираться на данные, получаемые с видеокамеры, анализировать информацию и принимать решение. Посмотрите на окружающую вас городскую среду и подумайте, как можно улучшить или переорганизовать уже текущую обстановку в городе.  </w:t>
      </w:r>
    </w:p>
    <w:p w14:paraId="2F37D57A" w14:textId="7636C5A1"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 xml:space="preserve">тематику соревнований для </w:t>
      </w:r>
      <w:r w:rsidR="001C7A22">
        <w:rPr>
          <w:rFonts w:asciiTheme="majorBidi" w:eastAsia="SimSun" w:hAnsiTheme="majorBidi" w:cstheme="majorBidi"/>
          <w:bCs/>
          <w:color w:val="auto"/>
          <w:sz w:val="24"/>
          <w:szCs w:val="24"/>
          <w:lang w:eastAsia="zh-CN"/>
        </w:rPr>
        <w:t>старшей</w:t>
      </w:r>
      <w:r>
        <w:rPr>
          <w:rFonts w:asciiTheme="majorBidi" w:eastAsia="SimSun" w:hAnsiTheme="majorBidi" w:cstheme="majorBidi"/>
          <w:bCs/>
          <w:color w:val="auto"/>
          <w:sz w:val="24"/>
          <w:szCs w:val="24"/>
          <w:lang w:eastAsia="zh-CN"/>
        </w:rPr>
        <w:t xml:space="preserve"> категории.</w:t>
      </w:r>
    </w:p>
    <w:p w14:paraId="0C0582B7" w14:textId="77777777" w:rsidR="003B4596" w:rsidRPr="00B136BB" w:rsidRDefault="003B4596" w:rsidP="003B4596">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4A744E58" w14:textId="77777777" w:rsidR="003B4596" w:rsidRPr="00B136BB" w:rsidRDefault="003B4596" w:rsidP="003B4596">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6AEE51B8" w14:textId="77777777"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53C1F22F" w14:textId="008C5D5C" w:rsidR="003B4596" w:rsidRPr="00B136BB" w:rsidRDefault="003B4596" w:rsidP="003B4596">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8C362C">
        <w:rPr>
          <w:rFonts w:asciiTheme="majorBidi" w:eastAsia="SimSun" w:hAnsiTheme="majorBidi" w:cstheme="majorBidi"/>
          <w:bCs/>
          <w:color w:val="auto"/>
          <w:sz w:val="24"/>
          <w:szCs w:val="24"/>
          <w:lang w:eastAsia="zh-CN"/>
        </w:rPr>
        <w:t>1</w:t>
      </w:r>
      <w:r w:rsidR="00E259C7">
        <w:rPr>
          <w:rFonts w:asciiTheme="majorBidi" w:eastAsia="SimSun" w:hAnsiTheme="majorBidi" w:cstheme="majorBidi"/>
          <w:bCs/>
          <w:color w:val="auto"/>
          <w:sz w:val="24"/>
          <w:szCs w:val="24"/>
          <w:lang w:eastAsia="zh-CN"/>
        </w:rPr>
        <w:t xml:space="preserve"> </w:t>
      </w:r>
      <w:r w:rsidR="008C362C">
        <w:rPr>
          <w:rFonts w:asciiTheme="majorBidi" w:eastAsia="SimSun" w:hAnsiTheme="majorBidi" w:cstheme="majorBidi"/>
          <w:bCs/>
          <w:color w:val="auto"/>
          <w:sz w:val="24"/>
          <w:szCs w:val="24"/>
          <w:lang w:eastAsia="zh-CN"/>
        </w:rPr>
        <w:t>февраля</w:t>
      </w:r>
      <w:r w:rsidR="00E259C7">
        <w:rPr>
          <w:rFonts w:asciiTheme="majorBidi" w:eastAsia="SimSun" w:hAnsiTheme="majorBidi" w:cstheme="majorBidi"/>
          <w:bCs/>
          <w:color w:val="auto"/>
          <w:sz w:val="24"/>
          <w:szCs w:val="24"/>
          <w:lang w:eastAsia="zh-CN"/>
        </w:rPr>
        <w:t xml:space="preserve"> 202</w:t>
      </w:r>
      <w:r w:rsidR="008C362C">
        <w:rPr>
          <w:rFonts w:asciiTheme="majorBidi" w:eastAsia="SimSun" w:hAnsiTheme="majorBidi" w:cstheme="majorBidi"/>
          <w:bCs/>
          <w:color w:val="auto"/>
          <w:sz w:val="24"/>
          <w:szCs w:val="24"/>
          <w:lang w:eastAsia="zh-CN"/>
        </w:rPr>
        <w:t>2</w:t>
      </w:r>
      <w:r w:rsidR="00E259C7">
        <w:rPr>
          <w:rFonts w:asciiTheme="majorBidi" w:eastAsia="SimSun" w:hAnsiTheme="majorBidi" w:cstheme="majorBidi"/>
          <w:bCs/>
          <w:color w:val="auto"/>
          <w:sz w:val="24"/>
          <w:szCs w:val="24"/>
          <w:lang w:eastAsia="zh-CN"/>
        </w:rPr>
        <w:t xml:space="preserve"> года</w:t>
      </w:r>
      <w:r w:rsidRPr="00B136BB">
        <w:rPr>
          <w:rFonts w:asciiTheme="majorBidi" w:eastAsia="SimSun" w:hAnsiTheme="majorBidi" w:cstheme="majorBidi"/>
          <w:bCs/>
          <w:color w:val="auto"/>
          <w:sz w:val="24"/>
          <w:szCs w:val="24"/>
          <w:lang w:eastAsia="zh-CN"/>
        </w:rPr>
        <w:t xml:space="preserve"> (для всех участников)</w:t>
      </w:r>
    </w:p>
    <w:p w14:paraId="5274D61B" w14:textId="55F74480" w:rsidR="003B4596" w:rsidRPr="00B136BB" w:rsidRDefault="003B4596" w:rsidP="003B4596">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sidR="008C362C">
        <w:rPr>
          <w:rFonts w:asciiTheme="majorBidi" w:eastAsia="SimSun" w:hAnsiTheme="majorBidi" w:cstheme="majorBidi"/>
          <w:bCs/>
          <w:color w:val="auto"/>
          <w:sz w:val="24"/>
          <w:szCs w:val="24"/>
          <w:lang w:eastAsia="zh-CN"/>
        </w:rPr>
        <w:t>2</w:t>
      </w:r>
      <w:r>
        <w:rPr>
          <w:rFonts w:asciiTheme="majorBidi" w:eastAsia="SimSun" w:hAnsiTheme="majorBidi" w:cstheme="majorBidi"/>
          <w:bCs/>
          <w:color w:val="auto"/>
          <w:sz w:val="24"/>
          <w:szCs w:val="24"/>
          <w:lang w:eastAsia="zh-CN"/>
        </w:rPr>
        <w:t xml:space="preserve">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6746AC43" w14:textId="77777777" w:rsidR="003B4596" w:rsidRPr="00B136BB" w:rsidRDefault="003B4596" w:rsidP="003B4596">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D4B7A1B"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739829A2"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2F822529" w14:textId="77777777" w:rsidR="003B4596" w:rsidRPr="00B136BB" w:rsidRDefault="003B4596" w:rsidP="003B4596">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2ED872BB" w14:textId="77777777" w:rsidR="003B4596" w:rsidRPr="00B136BB" w:rsidRDefault="003B4596" w:rsidP="003B4596">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40B64BCC"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2C869F1C"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4392D262" w14:textId="77777777" w:rsidR="003B4596" w:rsidRPr="00B136BB"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729DD1F0" w14:textId="77777777" w:rsidR="003B4596" w:rsidRDefault="003B4596" w:rsidP="003B4596">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2B8BEA50"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31A8B7EF"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0A5207F"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49DC655A" w14:textId="77777777" w:rsidR="003B4596" w:rsidRPr="00B136BB" w:rsidRDefault="003B4596" w:rsidP="003B4596">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272916E5" w14:textId="77777777" w:rsidR="003B4596"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6E6029ED" w14:textId="77777777" w:rsidR="003B4596"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7A356806" w14:textId="77777777" w:rsidR="003B4596" w:rsidRPr="00B136BB" w:rsidRDefault="003B4596" w:rsidP="003B4596">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DE4A2FE"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774DCB01" w14:textId="77777777" w:rsidR="003B4596" w:rsidRPr="00B136BB" w:rsidRDefault="003B4596" w:rsidP="003B4596">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7E71D261" w14:textId="77777777" w:rsidR="003B4596" w:rsidRPr="00B136BB" w:rsidRDefault="003B4596" w:rsidP="003B4596">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FA0DE87" w14:textId="77777777" w:rsidR="003B4596" w:rsidRPr="00B136BB" w:rsidRDefault="003B4596" w:rsidP="003B4596">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0985D4A9" w14:textId="77777777" w:rsidR="003B4596" w:rsidRPr="00B136BB" w:rsidRDefault="003B4596" w:rsidP="003B4596">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6E3C155C" w14:textId="77777777" w:rsidR="003B4596" w:rsidRPr="00B136BB" w:rsidRDefault="003B4596" w:rsidP="003B4596">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p w14:paraId="7525013D" w14:textId="50564314" w:rsidR="001C7A22" w:rsidRDefault="001C7A22">
      <w:pPr>
        <w:spacing w:line="240" w:lineRule="auto"/>
        <w:jc w:val="left"/>
        <w:rPr>
          <w:rFonts w:ascii="Times New Roman" w:eastAsia="SimSun" w:hAnsi="Times New Roman" w:cs="Times New Roman"/>
          <w:b/>
          <w:bCs/>
          <w:color w:val="auto"/>
          <w:szCs w:val="28"/>
          <w:lang w:eastAsia="ru-RU"/>
        </w:rPr>
      </w:pPr>
      <w:r>
        <w:br w:type="page"/>
      </w:r>
    </w:p>
    <w:p w14:paraId="18583B0C" w14:textId="0BDDFA9A" w:rsidR="00050F1D" w:rsidRDefault="00050F1D" w:rsidP="00F95342">
      <w:pPr>
        <w:pStyle w:val="BulletList"/>
      </w:pPr>
    </w:p>
    <w:p w14:paraId="5C49459D" w14:textId="77777777" w:rsidR="001C7A22" w:rsidRDefault="001C7A22" w:rsidP="001C7A22">
      <w:pPr>
        <w:pStyle w:val="BulletList"/>
      </w:pPr>
      <w:r>
        <w:tab/>
        <w:t xml:space="preserve">Старшая категория </w:t>
      </w:r>
      <w:r w:rsidRPr="00165E74">
        <w:t>(</w:t>
      </w:r>
      <w:r>
        <w:t>12</w:t>
      </w:r>
      <w:r w:rsidRPr="00165E74">
        <w:t>-</w:t>
      </w:r>
      <w:r>
        <w:t>17</w:t>
      </w:r>
      <w:r w:rsidRPr="00165E74">
        <w:t xml:space="preserve"> лет)</w:t>
      </w:r>
    </w:p>
    <w:p w14:paraId="02007A59" w14:textId="5D12EEA9" w:rsidR="001C7A22" w:rsidRDefault="001C7A22" w:rsidP="001C7A22">
      <w:pPr>
        <w:pStyle w:val="BulletList"/>
      </w:pPr>
      <w:r>
        <w:rPr>
          <w:noProof/>
        </w:rPr>
        <w:drawing>
          <wp:anchor distT="0" distB="0" distL="114300" distR="114300" simplePos="0" relativeHeight="251801600" behindDoc="1" locked="0" layoutInCell="1" allowOverlap="1" wp14:anchorId="3203B8EB" wp14:editId="53D9DB93">
            <wp:simplePos x="0" y="0"/>
            <wp:positionH relativeFrom="column">
              <wp:posOffset>4272915</wp:posOffset>
            </wp:positionH>
            <wp:positionV relativeFrom="paragraph">
              <wp:posOffset>321310</wp:posOffset>
            </wp:positionV>
            <wp:extent cx="2524125" cy="252412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Искусственный интеллект. </w:t>
      </w:r>
      <w:r w:rsidRPr="00EB3FDC">
        <w:rPr>
          <w:rFonts w:asciiTheme="majorBidi" w:hAnsiTheme="majorBidi" w:cstheme="majorBidi"/>
        </w:rPr>
        <w:t>Творческий проект</w:t>
      </w:r>
      <w:r>
        <w:rPr>
          <w:rFonts w:asciiTheme="majorBidi" w:hAnsiTheme="majorBidi" w:cstheme="majorBidi"/>
        </w:rPr>
        <w:t>.</w:t>
      </w:r>
    </w:p>
    <w:tbl>
      <w:tblPr>
        <w:tblW w:w="5222" w:type="dxa"/>
        <w:tblInd w:w="157" w:type="dxa"/>
        <w:tblLayout w:type="fixed"/>
        <w:tblLook w:val="0000" w:firstRow="0" w:lastRow="0" w:firstColumn="0" w:lastColumn="0" w:noHBand="0" w:noVBand="0"/>
      </w:tblPr>
      <w:tblGrid>
        <w:gridCol w:w="2030"/>
        <w:gridCol w:w="3192"/>
      </w:tblGrid>
      <w:tr w:rsidR="001C7A22" w:rsidRPr="00280AF4" w14:paraId="718B3C29" w14:textId="77777777" w:rsidTr="00A7325B">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67624CE5"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412CDF9C" w14:textId="77777777" w:rsidR="001C7A22" w:rsidRPr="00280AF4" w:rsidRDefault="001C7A22"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12-17 </w:t>
            </w:r>
            <w:r w:rsidRPr="00280AF4">
              <w:rPr>
                <w:rFonts w:ascii="Times New Roman" w:eastAsia="SimSun" w:hAnsi="Times New Roman" w:cs="Times New Roman"/>
                <w:color w:val="auto"/>
                <w:sz w:val="24"/>
                <w:szCs w:val="24"/>
                <w:lang w:eastAsia="zh-CN"/>
              </w:rPr>
              <w:t xml:space="preserve">лет </w:t>
            </w:r>
          </w:p>
        </w:tc>
      </w:tr>
      <w:tr w:rsidR="001C7A22" w:rsidRPr="00280AF4" w14:paraId="718F2382" w14:textId="77777777" w:rsidTr="00A7325B">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058FDE98"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7B5B1DB2" w14:textId="77777777" w:rsidR="001C7A22" w:rsidRPr="00280AF4" w:rsidRDefault="001C7A22"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1C7A22" w:rsidRPr="00280AF4" w14:paraId="728FAAE8" w14:textId="77777777" w:rsidTr="00A7325B">
        <w:trPr>
          <w:trHeight w:hRule="exact" w:val="1624"/>
        </w:trPr>
        <w:tc>
          <w:tcPr>
            <w:tcW w:w="2030" w:type="dxa"/>
            <w:tcBorders>
              <w:top w:val="single" w:sz="6" w:space="0" w:color="000000"/>
              <w:left w:val="single" w:sz="6" w:space="0" w:color="000000"/>
              <w:bottom w:val="single" w:sz="6" w:space="0" w:color="000000"/>
              <w:right w:val="single" w:sz="6" w:space="0" w:color="000000"/>
            </w:tcBorders>
          </w:tcPr>
          <w:p w14:paraId="1B521728" w14:textId="77777777" w:rsidR="001C7A22" w:rsidRPr="00280AF4" w:rsidRDefault="001C7A22"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374F26C8" w14:textId="77288CDC" w:rsidR="001C7A22" w:rsidRPr="00817F90" w:rsidRDefault="00B764BE" w:rsidP="00B764BE">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r>
              <w:rPr>
                <w:rFonts w:ascii="Times New Roman" w:eastAsia="SimSun" w:hAnsi="Times New Roman" w:cs="Times New Roman"/>
                <w:color w:val="auto"/>
                <w:sz w:val="24"/>
                <w:szCs w:val="24"/>
                <w:lang w:eastAsia="zh-CN"/>
              </w:rPr>
              <w:t xml:space="preserve">, рес. набор  Артинтрек Базовый, Артинтрек ПРО, </w:t>
            </w:r>
            <w:r w:rsidR="001C7A22" w:rsidRPr="004A76AC">
              <w:rPr>
                <w:rFonts w:ascii="Times New Roman" w:eastAsia="SimSun" w:hAnsi="Times New Roman" w:cs="Times New Roman"/>
                <w:color w:val="auto"/>
                <w:sz w:val="24"/>
                <w:szCs w:val="24"/>
                <w:lang w:val="en-US" w:eastAsia="zh-CN"/>
              </w:rPr>
              <w:t>MRTSeries</w:t>
            </w:r>
            <w:r w:rsidR="001C7A22">
              <w:rPr>
                <w:rFonts w:ascii="Times New Roman" w:eastAsia="SimSun" w:hAnsi="Times New Roman" w:cs="Times New Roman"/>
                <w:color w:val="auto"/>
                <w:sz w:val="24"/>
                <w:szCs w:val="24"/>
                <w:lang w:eastAsia="zh-CN"/>
              </w:rPr>
              <w:t>,</w:t>
            </w:r>
            <w:r w:rsidR="001C7A22" w:rsidRPr="004A76AC">
              <w:rPr>
                <w:rFonts w:ascii="Times New Roman" w:eastAsia="SimSun" w:hAnsi="Times New Roman" w:cs="Times New Roman"/>
                <w:color w:val="auto"/>
                <w:sz w:val="24"/>
                <w:szCs w:val="24"/>
                <w:lang w:eastAsia="zh-CN"/>
              </w:rPr>
              <w:t xml:space="preserve"> </w:t>
            </w:r>
            <w:r w:rsidR="001C7A22" w:rsidRPr="004A76AC">
              <w:rPr>
                <w:rFonts w:ascii="Times New Roman" w:eastAsia="SimSun" w:hAnsi="Times New Roman" w:cs="Times New Roman"/>
                <w:color w:val="auto"/>
                <w:sz w:val="24"/>
                <w:szCs w:val="24"/>
                <w:lang w:val="en-US" w:eastAsia="zh-CN"/>
              </w:rPr>
              <w:t>HUNA</w:t>
            </w:r>
            <w:r w:rsidR="001C7A22">
              <w:rPr>
                <w:rFonts w:ascii="Times New Roman" w:eastAsia="SimSun" w:hAnsi="Times New Roman" w:cs="Times New Roman"/>
                <w:color w:val="auto"/>
                <w:sz w:val="24"/>
                <w:szCs w:val="24"/>
                <w:lang w:eastAsia="zh-CN"/>
              </w:rPr>
              <w:t xml:space="preserve">, </w:t>
            </w:r>
          </w:p>
        </w:tc>
      </w:tr>
      <w:tr w:rsidR="001C7A22" w:rsidRPr="00280AF4" w14:paraId="4F7E0223" w14:textId="77777777" w:rsidTr="00A7325B">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0C9C87D6" w14:textId="77777777" w:rsidR="001C7A22" w:rsidRPr="00280AF4" w:rsidRDefault="001C7A22" w:rsidP="00A7325B">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C13D277" w14:textId="77777777" w:rsidR="001C7A22" w:rsidRPr="00280AF4" w:rsidRDefault="001C7A22" w:rsidP="00A7325B">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1C7A22" w:rsidRPr="00280AF4" w14:paraId="7F21117C" w14:textId="77777777" w:rsidTr="00A7325B">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3024C990"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0E5572C8" w14:textId="77777777" w:rsidR="001C7A22" w:rsidRPr="00280AF4" w:rsidRDefault="001C7A22"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1C7A22" w:rsidRPr="00280AF4" w14:paraId="34A7CDB2" w14:textId="77777777" w:rsidTr="00A7325B">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32A8B00B" w14:textId="77777777" w:rsidR="001C7A22" w:rsidRPr="00280AF4" w:rsidRDefault="001C7A22" w:rsidP="00A7325B">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0C76625A" w14:textId="77777777" w:rsidR="001C7A22" w:rsidRPr="00280AF4" w:rsidRDefault="001C7A22" w:rsidP="00A7325B">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248AE594" w14:textId="77777777" w:rsidR="001C7A22" w:rsidRDefault="001C7A22" w:rsidP="001C7A2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F963647" w14:textId="77777777" w:rsidR="001C7A22" w:rsidRPr="00280AF4" w:rsidRDefault="001C7A22" w:rsidP="001C7A2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40AD47FD"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52AF9B09" w14:textId="77777777" w:rsidR="001C7A22" w:rsidRPr="00280AF4" w:rsidRDefault="001C7A22" w:rsidP="001C7A22">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Предостав</w:t>
      </w:r>
      <w:r>
        <w:rPr>
          <w:rFonts w:ascii="Times New Roman" w:eastAsia="SimSun" w:hAnsi="Times New Roman" w:cs="Times New Roman"/>
          <w:color w:val="auto"/>
          <w:sz w:val="24"/>
          <w:szCs w:val="24"/>
          <w:lang w:eastAsia="zh-CN"/>
        </w:rPr>
        <w:t>ить</w:t>
      </w:r>
      <w:r w:rsidRPr="00280AF4">
        <w:rPr>
          <w:rFonts w:ascii="Times New Roman" w:eastAsia="SimSun" w:hAnsi="Times New Roman" w:cs="Times New Roman"/>
          <w:color w:val="auto"/>
          <w:sz w:val="24"/>
          <w:szCs w:val="24"/>
          <w:lang w:eastAsia="zh-CN"/>
        </w:rPr>
        <w:t xml:space="preserve"> участникам платформу для демонстрации своих навыков программирования</w:t>
      </w:r>
      <w:r>
        <w:rPr>
          <w:rFonts w:ascii="Times New Roman" w:eastAsia="SimSun" w:hAnsi="Times New Roman" w:cs="Times New Roman"/>
          <w:color w:val="auto"/>
          <w:sz w:val="24"/>
          <w:szCs w:val="24"/>
          <w:lang w:eastAsia="zh-CN"/>
        </w:rPr>
        <w:t>,</w:t>
      </w:r>
      <w:r w:rsidRPr="00280AF4">
        <w:rPr>
          <w:rFonts w:ascii="Times New Roman" w:eastAsia="SimSun" w:hAnsi="Times New Roman" w:cs="Times New Roman"/>
          <w:color w:val="auto"/>
          <w:sz w:val="24"/>
          <w:szCs w:val="24"/>
          <w:lang w:eastAsia="zh-CN"/>
        </w:rPr>
        <w:t xml:space="preserve"> творческих</w:t>
      </w:r>
      <w:r>
        <w:rPr>
          <w:rFonts w:ascii="Times New Roman" w:eastAsia="SimSun" w:hAnsi="Times New Roman" w:cs="Times New Roman"/>
          <w:color w:val="auto"/>
          <w:sz w:val="24"/>
          <w:szCs w:val="24"/>
          <w:lang w:eastAsia="zh-CN"/>
        </w:rPr>
        <w:t xml:space="preserve"> способностей и</w:t>
      </w:r>
      <w:r w:rsidRPr="00280AF4">
        <w:rPr>
          <w:rFonts w:ascii="Times New Roman" w:eastAsia="SimSun" w:hAnsi="Times New Roman" w:cs="Times New Roman"/>
          <w:color w:val="auto"/>
          <w:sz w:val="24"/>
          <w:szCs w:val="24"/>
          <w:lang w:eastAsia="zh-CN"/>
        </w:rPr>
        <w:t xml:space="preserve"> инновационных </w:t>
      </w:r>
      <w:r>
        <w:rPr>
          <w:rFonts w:ascii="Times New Roman" w:eastAsia="SimSun" w:hAnsi="Times New Roman" w:cs="Times New Roman"/>
          <w:color w:val="auto"/>
          <w:sz w:val="24"/>
          <w:szCs w:val="24"/>
          <w:lang w:eastAsia="zh-CN"/>
        </w:rPr>
        <w:t>решений</w:t>
      </w:r>
      <w:r w:rsidRPr="00280AF4">
        <w:rPr>
          <w:rFonts w:ascii="Times New Roman" w:eastAsia="SimSun" w:hAnsi="Times New Roman" w:cs="Times New Roman"/>
          <w:color w:val="auto"/>
          <w:sz w:val="24"/>
          <w:szCs w:val="24"/>
          <w:lang w:eastAsia="zh-CN"/>
        </w:rPr>
        <w:t xml:space="preserve">.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35DB9837" w14:textId="77777777" w:rsidR="001C7A22" w:rsidRPr="00280AF4" w:rsidRDefault="001C7A22" w:rsidP="001C7A22">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446B37B1"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6044669A" w14:textId="77777777" w:rsidR="001C7A22" w:rsidRPr="00280AF4" w:rsidRDefault="001C7A22" w:rsidP="001C7A22">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3B2111F7"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7EBAF968" w14:textId="77777777" w:rsidR="001C7A22" w:rsidRPr="00280AF4" w:rsidRDefault="001C7A22" w:rsidP="001C7A2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65FF1253" w14:textId="77777777" w:rsidR="001C7A22" w:rsidRPr="00280AF4" w:rsidRDefault="001C7A22" w:rsidP="001C7A22">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056EEAA0" w14:textId="6E50CF21"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 xml:space="preserve">Для сборки робота можно использовать только наборы серии MRT и Роботрек. </w:t>
      </w:r>
      <w:r w:rsidR="00B764BE" w:rsidRPr="00B764BE">
        <w:rPr>
          <w:rFonts w:asciiTheme="majorBidi" w:eastAsia="SimSun" w:hAnsiTheme="majorBidi" w:cstheme="majorBidi"/>
          <w:b/>
          <w:color w:val="auto"/>
          <w:sz w:val="24"/>
          <w:szCs w:val="24"/>
          <w:lang w:eastAsia="zh-CN"/>
        </w:rPr>
        <w:t xml:space="preserve">Обязательно использование наборов Артинтрек </w:t>
      </w:r>
      <w:r w:rsidR="00D753D6" w:rsidRPr="00B764BE">
        <w:rPr>
          <w:rFonts w:asciiTheme="majorBidi" w:eastAsia="SimSun" w:hAnsiTheme="majorBidi" w:cstheme="majorBidi"/>
          <w:b/>
          <w:color w:val="auto"/>
          <w:sz w:val="24"/>
          <w:szCs w:val="24"/>
          <w:lang w:eastAsia="zh-CN"/>
        </w:rPr>
        <w:t>Базовый или</w:t>
      </w:r>
      <w:r w:rsidR="00B764BE" w:rsidRPr="00B764BE">
        <w:rPr>
          <w:rFonts w:asciiTheme="majorBidi" w:eastAsia="SimSun" w:hAnsiTheme="majorBidi" w:cstheme="majorBidi"/>
          <w:b/>
          <w:color w:val="auto"/>
          <w:sz w:val="24"/>
          <w:szCs w:val="24"/>
          <w:lang w:eastAsia="zh-CN"/>
        </w:rPr>
        <w:t xml:space="preserve"> Артинтрек ПРО</w:t>
      </w:r>
      <w:r w:rsidR="00B764BE">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0B2BA1E4" w14:textId="77777777" w:rsidR="001C7A22"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23EE7049" w14:textId="3215A4E6"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w:t>
      </w:r>
      <w:r w:rsidRPr="00026950">
        <w:rPr>
          <w:rFonts w:asciiTheme="majorBidi" w:eastAsia="SimSun" w:hAnsiTheme="majorBidi" w:cstheme="majorBidi"/>
          <w:color w:val="auto"/>
          <w:sz w:val="24"/>
          <w:szCs w:val="24"/>
          <w:lang w:eastAsia="zh-CN"/>
        </w:rPr>
        <w:t>Роботы должны включать следующие элементы: контроллер Роботрек «Трекдуино» и</w:t>
      </w:r>
      <w:r w:rsidR="00054C38">
        <w:rPr>
          <w:rFonts w:asciiTheme="majorBidi" w:eastAsia="SimSun" w:hAnsiTheme="majorBidi" w:cstheme="majorBidi"/>
          <w:color w:val="auto"/>
          <w:sz w:val="24"/>
          <w:szCs w:val="24"/>
          <w:lang w:eastAsia="zh-CN"/>
        </w:rPr>
        <w:t xml:space="preserve"> модуль искусственного интеллекта «Артинтрек»</w:t>
      </w:r>
      <w:r w:rsidRPr="00026950">
        <w:rPr>
          <w:rFonts w:asciiTheme="majorBidi" w:eastAsia="SimSun" w:hAnsiTheme="majorBidi" w:cstheme="majorBidi"/>
          <w:color w:val="auto"/>
          <w:sz w:val="24"/>
          <w:szCs w:val="24"/>
          <w:lang w:eastAsia="zh-CN"/>
        </w:rPr>
        <w:t>.</w:t>
      </w:r>
      <w:r>
        <w:rPr>
          <w:rFonts w:asciiTheme="majorBidi" w:eastAsia="SimSun" w:hAnsiTheme="majorBidi" w:cstheme="majorBidi"/>
          <w:color w:val="auto"/>
          <w:sz w:val="24"/>
          <w:szCs w:val="24"/>
          <w:lang w:eastAsia="zh-CN"/>
        </w:rPr>
        <w:t xml:space="preserve"> </w:t>
      </w:r>
      <w:r w:rsidRPr="00026950">
        <w:rPr>
          <w:rFonts w:asciiTheme="majorBidi" w:eastAsia="SimSun" w:hAnsiTheme="majorBidi" w:cstheme="majorBidi"/>
          <w:color w:val="auto"/>
          <w:sz w:val="24"/>
          <w:szCs w:val="24"/>
          <w:lang w:eastAsia="zh-CN"/>
        </w:rPr>
        <w:t xml:space="preserve"> Можно использовать любое количество датчиков и двигателей из этих наборов, а также датчики совместимые с Arduino.</w:t>
      </w:r>
      <w:r w:rsidRPr="00B136BB">
        <w:rPr>
          <w:rFonts w:asciiTheme="majorBidi" w:eastAsia="SimSun" w:hAnsiTheme="majorBidi" w:cstheme="majorBidi"/>
          <w:color w:val="auto"/>
          <w:sz w:val="24"/>
          <w:szCs w:val="24"/>
          <w:lang w:eastAsia="zh-CN"/>
        </w:rPr>
        <w:t>.</w:t>
      </w:r>
    </w:p>
    <w:p w14:paraId="0D566CCD"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4798A480" w14:textId="77777777" w:rsidR="001C7A22" w:rsidRPr="00B136BB" w:rsidRDefault="001C7A22" w:rsidP="001C7A22">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45EBACE6"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lastRenderedPageBreak/>
        <w:t xml:space="preserve">3.6 Источники питания переменного тока строго запрещены в целях безопасности. </w:t>
      </w:r>
    </w:p>
    <w:p w14:paraId="7D54CAB1"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38F0F205" w14:textId="77777777" w:rsidR="001C7A22" w:rsidRPr="00B136BB" w:rsidRDefault="001C7A22" w:rsidP="001C7A22">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0E817E44" w14:textId="77777777" w:rsidR="001C7A22" w:rsidRPr="00B136BB" w:rsidRDefault="001C7A22" w:rsidP="001C7A2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18D59F04" w14:textId="77777777" w:rsidR="001C7A22" w:rsidRDefault="001C7A22" w:rsidP="001C7A2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56422BA7" w14:textId="77777777" w:rsidR="001C7A22" w:rsidRPr="00B136BB" w:rsidRDefault="001C7A22" w:rsidP="001C7A2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3917F48"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t>4.0 Правила игры</w:t>
      </w:r>
    </w:p>
    <w:p w14:paraId="3FCCD049" w14:textId="77777777" w:rsidR="001C7A22" w:rsidRPr="00B136BB" w:rsidRDefault="001C7A22" w:rsidP="001C7A2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2F5F6646"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79E35887"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21C82FBA" w14:textId="624A0105" w:rsidR="001C7A22" w:rsidRPr="0054000A" w:rsidRDefault="001C7A22" w:rsidP="001C7A22">
      <w:pPr>
        <w:widowControl w:val="0"/>
        <w:kinsoku w:val="0"/>
        <w:overflowPunct w:val="0"/>
        <w:autoSpaceDE w:val="0"/>
        <w:autoSpaceDN w:val="0"/>
        <w:adjustRightInd w:val="0"/>
        <w:ind w:right="241" w:firstLine="567"/>
        <w:outlineLvl w:val="1"/>
        <w:rPr>
          <w:rFonts w:asciiTheme="majorBidi" w:eastAsia="SimSun" w:hAnsiTheme="majorBidi" w:cstheme="majorBidi"/>
          <w:b/>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w:t>
      </w:r>
      <w:r>
        <w:rPr>
          <w:rFonts w:asciiTheme="majorBidi" w:eastAsia="SimSun" w:hAnsiTheme="majorBidi" w:cstheme="majorBidi"/>
          <w:bCs/>
          <w:color w:val="auto"/>
          <w:sz w:val="24"/>
          <w:szCs w:val="24"/>
          <w:lang w:eastAsia="zh-CN"/>
        </w:rPr>
        <w:t>1</w:t>
      </w:r>
      <w:r w:rsidRPr="00BA2B9B">
        <w:rPr>
          <w:rFonts w:asciiTheme="majorBidi" w:eastAsia="SimSun" w:hAnsiTheme="majorBidi" w:cstheme="majorBidi"/>
          <w:bCs/>
          <w:color w:val="auto"/>
          <w:sz w:val="24"/>
          <w:szCs w:val="24"/>
          <w:lang w:eastAsia="zh-CN"/>
        </w:rPr>
        <w:t xml:space="preserve">» посвящены </w:t>
      </w:r>
      <w:r>
        <w:rPr>
          <w:rFonts w:asciiTheme="majorBidi" w:eastAsia="SimSun" w:hAnsiTheme="majorBidi" w:cstheme="majorBidi"/>
          <w:bCs/>
          <w:color w:val="auto"/>
          <w:sz w:val="24"/>
          <w:szCs w:val="24"/>
          <w:lang w:eastAsia="zh-CN"/>
        </w:rPr>
        <w:t>Году науки и технологий</w:t>
      </w:r>
      <w:r w:rsidRPr="00BA2B9B">
        <w:rPr>
          <w:rFonts w:asciiTheme="majorBidi" w:eastAsia="SimSun" w:hAnsiTheme="majorBidi" w:cstheme="majorBidi"/>
          <w:bCs/>
          <w:color w:val="auto"/>
          <w:sz w:val="24"/>
          <w:szCs w:val="24"/>
          <w:lang w:eastAsia="zh-CN"/>
        </w:rPr>
        <w:t>. Поэтому тематика международных соревнований цифровых технологий</w:t>
      </w:r>
      <w:r>
        <w:rPr>
          <w:rFonts w:asciiTheme="majorBidi" w:eastAsia="SimSun" w:hAnsiTheme="majorBidi" w:cstheme="majorBidi"/>
          <w:bCs/>
          <w:color w:val="auto"/>
          <w:sz w:val="24"/>
          <w:szCs w:val="24"/>
          <w:lang w:eastAsia="zh-CN"/>
        </w:rPr>
        <w:t xml:space="preserve"> для старшей категории в направлении «</w:t>
      </w:r>
      <w:r w:rsidR="004E5C0A">
        <w:rPr>
          <w:rFonts w:asciiTheme="majorBidi" w:eastAsia="SimSun" w:hAnsiTheme="majorBidi" w:cstheme="majorBidi"/>
          <w:bCs/>
          <w:color w:val="auto"/>
          <w:sz w:val="24"/>
          <w:szCs w:val="24"/>
          <w:lang w:eastAsia="zh-CN"/>
        </w:rPr>
        <w:t>Искусственный интеллект</w:t>
      </w:r>
      <w:r>
        <w:rPr>
          <w:rFonts w:asciiTheme="majorBidi" w:eastAsia="SimSun" w:hAnsiTheme="majorBidi" w:cstheme="majorBidi"/>
          <w:bCs/>
          <w:color w:val="auto"/>
          <w:sz w:val="24"/>
          <w:szCs w:val="24"/>
          <w:lang w:eastAsia="zh-CN"/>
        </w:rPr>
        <w:t xml:space="preserve">» </w:t>
      </w:r>
      <w:r w:rsidRPr="00BA2B9B">
        <w:rPr>
          <w:rFonts w:asciiTheme="majorBidi" w:eastAsia="SimSun" w:hAnsiTheme="majorBidi" w:cstheme="majorBidi"/>
          <w:bCs/>
          <w:color w:val="auto"/>
          <w:sz w:val="24"/>
          <w:szCs w:val="24"/>
          <w:lang w:eastAsia="zh-CN"/>
        </w:rPr>
        <w:t xml:space="preserve">– </w:t>
      </w:r>
      <w:r w:rsidRPr="00FB714A">
        <w:rPr>
          <w:rFonts w:asciiTheme="majorBidi" w:eastAsia="SimSun" w:hAnsiTheme="majorBidi" w:cstheme="majorBidi"/>
          <w:b/>
          <w:color w:val="auto"/>
          <w:sz w:val="24"/>
          <w:szCs w:val="24"/>
          <w:lang w:eastAsia="zh-CN"/>
        </w:rPr>
        <w:t>Системы безопасности для городской среды.</w:t>
      </w:r>
    </w:p>
    <w:p w14:paraId="17DBAFA4" w14:textId="77777777" w:rsidR="001C7A22" w:rsidRPr="00BA2B9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w:t>
      </w:r>
      <w:r>
        <w:rPr>
          <w:rFonts w:asciiTheme="majorBidi" w:eastAsia="SimSun" w:hAnsiTheme="majorBidi" w:cstheme="majorBidi"/>
          <w:bCs/>
          <w:color w:val="auto"/>
          <w:sz w:val="24"/>
          <w:szCs w:val="24"/>
          <w:lang w:eastAsia="zh-CN"/>
        </w:rPr>
        <w:t xml:space="preserve">Системы безопасности должны опираться на данные, получаемые с видеокамеры, анализировать информацию и принимать решение. Посмотрите на окружающую вас городскую среду и подумайте, как можно улучшить или переорганизовать уже текущую обстановку в городе.  </w:t>
      </w:r>
    </w:p>
    <w:p w14:paraId="61EDDB7A"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w:t>
      </w:r>
      <w:r>
        <w:rPr>
          <w:rFonts w:asciiTheme="majorBidi" w:eastAsia="SimSun" w:hAnsiTheme="majorBidi" w:cstheme="majorBidi"/>
          <w:bCs/>
          <w:color w:val="auto"/>
          <w:sz w:val="24"/>
          <w:szCs w:val="24"/>
          <w:lang w:eastAsia="zh-CN"/>
        </w:rPr>
        <w:t>тематику соревнований для старшей категории.</w:t>
      </w:r>
    </w:p>
    <w:p w14:paraId="7D09BA4C" w14:textId="77777777" w:rsidR="001C7A22" w:rsidRPr="00B136BB" w:rsidRDefault="001C7A22" w:rsidP="001C7A2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793CF3C9" w14:textId="77777777" w:rsidR="001C7A22" w:rsidRPr="00B136BB" w:rsidRDefault="001C7A22" w:rsidP="001C7A2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326161BA"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5CEEF236" w14:textId="49FD3A8B" w:rsidR="001C7A22" w:rsidRPr="00B136BB" w:rsidRDefault="001C7A22" w:rsidP="001C7A2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8C362C">
        <w:rPr>
          <w:rFonts w:asciiTheme="majorBidi" w:eastAsia="SimSun" w:hAnsiTheme="majorBidi" w:cstheme="majorBidi"/>
          <w:bCs/>
          <w:color w:val="auto"/>
          <w:sz w:val="24"/>
          <w:szCs w:val="24"/>
          <w:lang w:eastAsia="zh-CN"/>
        </w:rPr>
        <w:t>1</w:t>
      </w:r>
      <w:r w:rsidR="00E259C7">
        <w:rPr>
          <w:rFonts w:asciiTheme="majorBidi" w:eastAsia="SimSun" w:hAnsiTheme="majorBidi" w:cstheme="majorBidi"/>
          <w:bCs/>
          <w:color w:val="auto"/>
          <w:sz w:val="24"/>
          <w:szCs w:val="24"/>
          <w:lang w:eastAsia="zh-CN"/>
        </w:rPr>
        <w:t xml:space="preserve"> </w:t>
      </w:r>
      <w:r w:rsidR="008C362C">
        <w:rPr>
          <w:rFonts w:asciiTheme="majorBidi" w:eastAsia="SimSun" w:hAnsiTheme="majorBidi" w:cstheme="majorBidi"/>
          <w:bCs/>
          <w:color w:val="auto"/>
          <w:sz w:val="24"/>
          <w:szCs w:val="24"/>
          <w:lang w:eastAsia="zh-CN"/>
        </w:rPr>
        <w:t>февраля 2022</w:t>
      </w:r>
      <w:r w:rsidR="00E259C7">
        <w:rPr>
          <w:rFonts w:asciiTheme="majorBidi" w:eastAsia="SimSun" w:hAnsiTheme="majorBidi" w:cstheme="majorBidi"/>
          <w:bCs/>
          <w:color w:val="auto"/>
          <w:sz w:val="24"/>
          <w:szCs w:val="24"/>
          <w:lang w:eastAsia="zh-CN"/>
        </w:rPr>
        <w:t xml:space="preserve"> года</w:t>
      </w:r>
      <w:r w:rsidRPr="00B136BB">
        <w:rPr>
          <w:rFonts w:asciiTheme="majorBidi" w:eastAsia="SimSun" w:hAnsiTheme="majorBidi" w:cstheme="majorBidi"/>
          <w:bCs/>
          <w:color w:val="auto"/>
          <w:sz w:val="24"/>
          <w:szCs w:val="24"/>
          <w:lang w:eastAsia="zh-CN"/>
        </w:rPr>
        <w:t xml:space="preserve"> (для всех участников)</w:t>
      </w:r>
    </w:p>
    <w:p w14:paraId="55CEF30F" w14:textId="460E0917" w:rsidR="001C7A22" w:rsidRPr="00B136BB" w:rsidRDefault="001C7A22" w:rsidP="001C7A2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sidR="008C362C">
        <w:rPr>
          <w:rFonts w:asciiTheme="majorBidi" w:eastAsia="SimSun" w:hAnsiTheme="majorBidi" w:cstheme="majorBidi"/>
          <w:bCs/>
          <w:color w:val="auto"/>
          <w:sz w:val="24"/>
          <w:szCs w:val="24"/>
          <w:lang w:eastAsia="zh-CN"/>
        </w:rPr>
        <w:t>2</w:t>
      </w:r>
      <w:bookmarkStart w:id="3" w:name="_GoBack"/>
      <w:bookmarkEnd w:id="3"/>
      <w:r>
        <w:rPr>
          <w:rFonts w:asciiTheme="majorBidi" w:eastAsia="SimSun" w:hAnsiTheme="majorBidi" w:cstheme="majorBidi"/>
          <w:bCs/>
          <w:color w:val="auto"/>
          <w:sz w:val="24"/>
          <w:szCs w:val="24"/>
          <w:lang w:eastAsia="zh-CN"/>
        </w:rPr>
        <w:t xml:space="preserve">5 февраля 2022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оргкомитет ДЕТальки</w:t>
      </w:r>
      <w:r w:rsidRPr="00B136BB">
        <w:rPr>
          <w:rFonts w:asciiTheme="majorBidi" w:eastAsia="SimSun" w:hAnsiTheme="majorBidi" w:cstheme="majorBidi"/>
          <w:bCs/>
          <w:color w:val="auto"/>
          <w:sz w:val="24"/>
          <w:szCs w:val="24"/>
          <w:lang w:eastAsia="zh-CN"/>
        </w:rPr>
        <w:t>)</w:t>
      </w:r>
    </w:p>
    <w:p w14:paraId="7F4F606F" w14:textId="77777777" w:rsidR="001C7A22" w:rsidRPr="00B136BB" w:rsidRDefault="001C7A22" w:rsidP="001C7A2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2333884C"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B009CC3"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318A8D74" w14:textId="77777777" w:rsidR="001C7A22" w:rsidRPr="00B136BB" w:rsidRDefault="001C7A22" w:rsidP="001C7A22">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 Как программировать робота (при необходимости) 7) Функционал робота</w:t>
      </w:r>
    </w:p>
    <w:p w14:paraId="2B615FDA" w14:textId="77777777" w:rsidR="001C7A22" w:rsidRPr="00B136BB" w:rsidRDefault="001C7A22" w:rsidP="001C7A22">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1A6F753"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0D6B0FC9"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F494352" w14:textId="77777777" w:rsidR="001C7A22" w:rsidRPr="00B136BB"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7</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w:t>
      </w:r>
      <w:r>
        <w:rPr>
          <w:rFonts w:asciiTheme="majorBidi" w:eastAsia="SimSun" w:hAnsiTheme="majorBidi" w:cstheme="majorBidi"/>
          <w:bCs/>
          <w:color w:val="auto"/>
          <w:sz w:val="24"/>
          <w:szCs w:val="24"/>
          <w:lang w:eastAsia="zh-CN"/>
        </w:rPr>
        <w:t>1</w:t>
      </w:r>
      <w:r w:rsidRPr="00E9216E">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Заочного этапа.</w:t>
      </w:r>
    </w:p>
    <w:p w14:paraId="18A88E90" w14:textId="77777777" w:rsidR="001C7A22" w:rsidRDefault="001C7A22" w:rsidP="001C7A2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4.4.4 Итоговое количество очков состоит из:</w:t>
      </w:r>
    </w:p>
    <w:p w14:paraId="1571E1C3"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CEEB933"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D43BEAD"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2AF6FB4B" w14:textId="77777777" w:rsidR="001C7A22" w:rsidRPr="00B136BB" w:rsidRDefault="001C7A22" w:rsidP="001C7A2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60133D3E" w14:textId="77777777" w:rsidR="001C7A22"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5D215AEC" w14:textId="77777777" w:rsidR="001C7A22"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63AA030C" w14:textId="77777777" w:rsidR="001C7A22" w:rsidRPr="00B136BB" w:rsidRDefault="001C7A22" w:rsidP="001C7A2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0C43D21B"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20E01B1F" w14:textId="77777777" w:rsidR="001C7A22" w:rsidRPr="00B136BB" w:rsidRDefault="001C7A22" w:rsidP="001C7A22">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507D2869" w14:textId="77777777" w:rsidR="001C7A22" w:rsidRPr="00B136BB" w:rsidRDefault="001C7A22" w:rsidP="001C7A2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C842E2A" w14:textId="77777777" w:rsidR="001C7A22" w:rsidRPr="00B136BB" w:rsidRDefault="001C7A22" w:rsidP="001C7A22">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25EC0249" w14:textId="77777777" w:rsidR="001C7A22" w:rsidRPr="00B136BB" w:rsidRDefault="001C7A22" w:rsidP="001C7A2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778C192E" w14:textId="0863C355" w:rsidR="001C7A22" w:rsidRPr="001C7A22" w:rsidRDefault="001C7A22" w:rsidP="006E68EC">
      <w:pPr>
        <w:widowControl w:val="0"/>
        <w:kinsoku w:val="0"/>
        <w:overflowPunct w:val="0"/>
        <w:autoSpaceDE w:val="0"/>
        <w:autoSpaceDN w:val="0"/>
        <w:adjustRightInd w:val="0"/>
        <w:ind w:right="278" w:firstLine="426"/>
        <w:rPr>
          <w:lang w:eastAsia="ru-RU"/>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оргкомитетом ДЕТальки</w:t>
      </w:r>
      <w:r w:rsidRPr="00B136BB">
        <w:rPr>
          <w:rFonts w:asciiTheme="majorBidi" w:eastAsia="SimSun" w:hAnsiTheme="majorBidi" w:cstheme="majorBidi"/>
          <w:color w:val="auto"/>
          <w:sz w:val="24"/>
          <w:szCs w:val="24"/>
          <w:lang w:eastAsia="zh-CN"/>
        </w:rPr>
        <w:t>.</w:t>
      </w:r>
    </w:p>
    <w:sectPr w:rsidR="001C7A22" w:rsidRPr="001C7A22" w:rsidSect="00036FE6">
      <w:footerReference w:type="default" r:id="rId17"/>
      <w:pgSz w:w="11900" w:h="16840"/>
      <w:pgMar w:top="567" w:right="460" w:bottom="1540" w:left="426" w:header="720"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D07B2" w14:textId="77777777" w:rsidR="007A7569" w:rsidRDefault="007A7569">
      <w:r>
        <w:separator/>
      </w:r>
    </w:p>
  </w:endnote>
  <w:endnote w:type="continuationSeparator" w:id="0">
    <w:p w14:paraId="433397EF" w14:textId="77777777" w:rsidR="007A7569" w:rsidRDefault="007A7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Exotc350 Bd BT">
    <w:altName w:val="Gabriola"/>
    <w:panose1 w:val="04030805050B02020A03"/>
    <w:charset w:val="00"/>
    <w:family w:val="decorative"/>
    <w:pitch w:val="variable"/>
    <w:sig w:usb0="800000AF" w:usb1="1000204A"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584B6" w14:textId="7EC63830" w:rsidR="00A7325B" w:rsidRDefault="007A7569">
    <w:pPr>
      <w:pStyle w:val="af1"/>
      <w:kinsoku w:val="0"/>
      <w:overflowPunct w:val="0"/>
      <w:spacing w:line="14" w:lineRule="auto"/>
      <w:ind w:left="0" w:firstLine="0"/>
      <w:rPr>
        <w:sz w:val="20"/>
      </w:rPr>
    </w:pPr>
    <w:r>
      <w:rPr>
        <w:noProof/>
      </w:rPr>
      <w:pict w14:anchorId="713B3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pt;margin-top:-11.35pt;width:141pt;height:55.5pt;z-index:-251655168;mso-position-horizontal:absolute;mso-position-horizontal-relative:text;mso-position-vertical:absolute;mso-position-vertical-relative:text" wrapcoords="11145 0 6089 2627 4940 3503 4826 9341 4251 9924 3791 11968 4021 19265 14362 20432 17923 20432 18383 20432 18728 20432 20221 18681 21140 14011 21026 6422 18498 4670 14017 4670 12983 1168 12523 0 11145 0">
          <v:imagedata r:id="rId1" o:title="Логотипы исходники видэрэтрек и нейротрек" cropbottom="43006f" cropright="9264f"/>
          <w10:wrap type="tight"/>
        </v:shape>
      </w:pict>
    </w:r>
    <w:r w:rsidR="00A7325B">
      <w:rPr>
        <w:noProof/>
      </w:rPr>
      <mc:AlternateContent>
        <mc:Choice Requires="wps">
          <w:drawing>
            <wp:anchor distT="0" distB="0" distL="114300" distR="114300" simplePos="0" relativeHeight="251659264" behindDoc="1" locked="0" layoutInCell="1" allowOverlap="1" wp14:anchorId="079A3704" wp14:editId="423D3FD6">
              <wp:simplePos x="0" y="0"/>
              <wp:positionH relativeFrom="page">
                <wp:posOffset>5543550</wp:posOffset>
              </wp:positionH>
              <wp:positionV relativeFrom="page">
                <wp:posOffset>10074275</wp:posOffset>
              </wp:positionV>
              <wp:extent cx="1634490" cy="165735"/>
              <wp:effectExtent l="0" t="0" r="3810" b="5715"/>
              <wp:wrapNone/>
              <wp:docPr id="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E46F" w14:textId="77777777" w:rsidR="00A7325B" w:rsidRDefault="007A7569" w:rsidP="008050E3">
                          <w:pPr>
                            <w:pStyle w:val="af1"/>
                            <w:kinsoku w:val="0"/>
                            <w:overflowPunct w:val="0"/>
                            <w:spacing w:line="246" w:lineRule="exact"/>
                            <w:ind w:left="20" w:firstLine="0"/>
                            <w:rPr>
                              <w:rFonts w:ascii="Arial" w:hAnsi="Arial" w:cs="Arial"/>
                            </w:rPr>
                          </w:pPr>
                          <w:hyperlink r:id="rId2" w:history="1">
                            <w:r w:rsidR="00A7325B" w:rsidRPr="00EB17DD">
                              <w:rPr>
                                <w:rStyle w:val="af2"/>
                                <w:rFonts w:ascii="Arial" w:hAnsi="Arial" w:cs="Arial"/>
                                <w:spacing w:val="-2"/>
                              </w:rPr>
                              <w:t>ww</w:t>
                            </w:r>
                            <w:r w:rsidR="00A7325B" w:rsidRPr="00EB17DD">
                              <w:rPr>
                                <w:rStyle w:val="af2"/>
                                <w:rFonts w:ascii="Arial" w:hAnsi="Arial" w:cs="Arial"/>
                                <w:spacing w:val="-4"/>
                              </w:rPr>
                              <w:t>w</w:t>
                            </w:r>
                            <w:r w:rsidR="00A7325B" w:rsidRPr="00EB17DD">
                              <w:rPr>
                                <w:rStyle w:val="af2"/>
                                <w:rFonts w:ascii="Arial" w:hAnsi="Arial" w:cs="Arial"/>
                              </w:rPr>
                              <w:t>.</w:t>
                            </w:r>
                            <w:r w:rsidR="00A7325B" w:rsidRPr="00EB17DD">
                              <w:rPr>
                                <w:rStyle w:val="af2"/>
                                <w:rFonts w:ascii="Arial" w:hAnsi="Arial" w:cs="Arial"/>
                                <w:spacing w:val="1"/>
                                <w:lang w:val="en-US"/>
                              </w:rPr>
                              <w:t>robotrack-rus</w:t>
                            </w:r>
                            <w:r w:rsidR="00A7325B" w:rsidRPr="00EB17DD">
                              <w:rPr>
                                <w:rStyle w:val="af2"/>
                                <w:rFonts w:ascii="Arial" w:hAnsi="Arial" w:cs="Arial"/>
                              </w:rPr>
                              <w:t>.</w:t>
                            </w:r>
                            <w:r w:rsidR="00A7325B" w:rsidRPr="00EB17DD">
                              <w:rPr>
                                <w:rStyle w:val="af2"/>
                                <w:rFonts w:ascii="Arial" w:hAnsi="Arial" w:cs="Arial"/>
                                <w:lang w:val="en-US"/>
                              </w:rPr>
                              <w:t>ru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9A3704" id="_x0000_t202" coordsize="21600,21600" o:spt="202" path="m,l,21600r21600,l21600,xe">
              <v:stroke joinstyle="miter"/>
              <v:path gradientshapeok="t" o:connecttype="rect"/>
            </v:shapetype>
            <v:shape id="文本框 3" o:spid="_x0000_s1026" type="#_x0000_t202" style="position:absolute;margin-left:436.5pt;margin-top:793.25pt;width:128.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" filled="f" stroked="f">
              <v:textbox inset="0,0,0,0">
                <w:txbxContent>
                  <w:p w14:paraId="15C7E46F" w14:textId="77777777" w:rsidR="00A7325B" w:rsidRDefault="00A7325B" w:rsidP="008050E3">
                    <w:pPr>
                      <w:pStyle w:val="af1"/>
                      <w:kinsoku w:val="0"/>
                      <w:overflowPunct w:val="0"/>
                      <w:spacing w:line="246" w:lineRule="exact"/>
                      <w:ind w:left="20" w:firstLine="0"/>
                      <w:rPr>
                        <w:rFonts w:ascii="Arial" w:hAnsi="Arial" w:cs="Arial"/>
                      </w:rPr>
                    </w:pPr>
                    <w:r>
                      <w:fldChar w:fldCharType="begin"/>
                    </w:r>
                    <w:r>
                      <w:instrText xml:space="preserve"> HYPERLINK "http://www.robotrack-rus.ru" </w:instrText>
                    </w:r>
                    <w:r>
                      <w:fldChar w:fldCharType="separate"/>
                    </w:r>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proofErr w:type="spellStart"/>
                    <w:r w:rsidRPr="00EB17DD">
                      <w:rPr>
                        <w:rStyle w:val="af2"/>
                        <w:rFonts w:ascii="Arial" w:hAnsi="Arial" w:cs="Arial"/>
                        <w:lang w:val="en-US"/>
                      </w:rPr>
                      <w:t>ru</w:t>
                    </w:r>
                    <w:proofErr w:type="spellEnd"/>
                    <w:r>
                      <w:rPr>
                        <w:rStyle w:val="af2"/>
                        <w:rFonts w:ascii="Arial" w:hAnsi="Arial" w:cs="Arial"/>
                        <w:lang w:val="en-US"/>
                      </w:rPr>
                      <w:fldChar w:fldCharType="end"/>
                    </w:r>
                  </w:p>
                </w:txbxContent>
              </v:textbox>
              <w10:wrap anchorx="page" anchory="page"/>
            </v:shape>
          </w:pict>
        </mc:Fallback>
      </mc:AlternateContent>
    </w:r>
    <w:r w:rsidR="00A7325B">
      <w:rPr>
        <w:noProof/>
      </w:rPr>
      <mc:AlternateContent>
        <mc:Choice Requires="wps">
          <w:drawing>
            <wp:anchor distT="0" distB="0" distL="114300" distR="114300" simplePos="0" relativeHeight="251657216" behindDoc="1" locked="0" layoutInCell="1" allowOverlap="1" wp14:anchorId="42C6D51A" wp14:editId="60EA108C">
              <wp:simplePos x="0" y="0"/>
              <wp:positionH relativeFrom="page">
                <wp:posOffset>511175</wp:posOffset>
              </wp:positionH>
              <wp:positionV relativeFrom="page">
                <wp:posOffset>9702800</wp:posOffset>
              </wp:positionV>
              <wp:extent cx="1549400" cy="444500"/>
              <wp:effectExtent l="0" t="0" r="12700" b="12700"/>
              <wp:wrapNone/>
              <wp:docPr id="25"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9159" w14:textId="77777777" w:rsidR="00A7325B" w:rsidRDefault="00A7325B">
                          <w:pPr>
                            <w:spacing w:line="700" w:lineRule="atLeast"/>
                          </w:pPr>
                        </w:p>
                        <w:p w14:paraId="7D82AFB0" w14:textId="77777777" w:rsidR="00A7325B" w:rsidRDefault="00A732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6D51A" id="矩形 1" o:spid="_x0000_s1027" style="position:absolute;margin-left:40.25pt;margin-top:764pt;width:122pt;height: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" filled="f" stroked="f">
              <v:textbox inset="0,0,0,0">
                <w:txbxContent>
                  <w:p w14:paraId="18869159" w14:textId="77777777" w:rsidR="00A7325B" w:rsidRDefault="00A7325B">
                    <w:pPr>
                      <w:spacing w:line="700" w:lineRule="atLeast"/>
                    </w:pPr>
                  </w:p>
                  <w:p w14:paraId="7D82AFB0" w14:textId="77777777" w:rsidR="00A7325B" w:rsidRDefault="00A7325B"/>
                </w:txbxContent>
              </v:textbox>
              <w10:wrap anchorx="page" anchory="page"/>
            </v:rect>
          </w:pict>
        </mc:Fallback>
      </mc:AlternateContent>
    </w:r>
    <w:r w:rsidR="00A7325B">
      <w:rPr>
        <w:noProof/>
      </w:rPr>
      <mc:AlternateContent>
        <mc:Choice Requires="wps">
          <w:drawing>
            <wp:anchor distT="0" distB="0" distL="114300" distR="114300" simplePos="0" relativeHeight="251658240" behindDoc="1" locked="0" layoutInCell="1" allowOverlap="1" wp14:anchorId="0E89BD5A" wp14:editId="5531EE26">
              <wp:simplePos x="0" y="0"/>
              <wp:positionH relativeFrom="page">
                <wp:posOffset>3874135</wp:posOffset>
              </wp:positionH>
              <wp:positionV relativeFrom="page">
                <wp:posOffset>9923145</wp:posOffset>
              </wp:positionV>
              <wp:extent cx="109220" cy="149225"/>
              <wp:effectExtent l="0" t="0" r="5080" b="3175"/>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9CDC" w14:textId="77777777" w:rsidR="00A7325B" w:rsidRDefault="00A7325B">
                          <w:pPr>
                            <w:pStyle w:val="af1"/>
                            <w:kinsoku w:val="0"/>
                            <w:overflowPunct w:val="0"/>
                            <w:spacing w:line="203" w:lineRule="exact"/>
                            <w:ind w:left="40" w:firstLine="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9BD5A" id="文本框 2" o:spid="_x0000_s1028" type="#_x0000_t202" style="position:absolute;margin-left:305.05pt;margin-top:781.35pt;width:8.6pt;height:1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" filled="f" stroked="f">
              <v:textbox inset="0,0,0,0">
                <w:txbxContent>
                  <w:p w14:paraId="65BC9CDC" w14:textId="77777777" w:rsidR="00A7325B" w:rsidRDefault="00A7325B">
                    <w:pPr>
                      <w:pStyle w:val="af1"/>
                      <w:kinsoku w:val="0"/>
                      <w:overflowPunct w:val="0"/>
                      <w:spacing w:line="203" w:lineRule="exact"/>
                      <w:ind w:left="40" w:firstLine="0"/>
                      <w:rPr>
                        <w:sz w:val="18"/>
                        <w:szCs w:val="18"/>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3B5" w14:textId="77777777" w:rsidR="00A7325B" w:rsidRDefault="00A7325B">
    <w:pPr>
      <w:kinsoku w:val="0"/>
      <w:overflowPunct w:val="0"/>
      <w:spacing w:line="14" w:lineRule="auto"/>
      <w:rPr>
        <w:sz w:val="20"/>
        <w:szCs w:val="20"/>
      </w:rPr>
    </w:pPr>
    <w:r>
      <w:rPr>
        <w:noProof/>
        <w:sz w:val="20"/>
        <w:szCs w:val="20"/>
        <w:lang w:eastAsia="ru-RU"/>
      </w:rPr>
      <w:drawing>
        <wp:anchor distT="0" distB="0" distL="114300" distR="114300" simplePos="0" relativeHeight="251660288" behindDoc="1" locked="0" layoutInCell="1" allowOverlap="1" wp14:anchorId="778A1A71" wp14:editId="08255DCF">
          <wp:simplePos x="0" y="0"/>
          <wp:positionH relativeFrom="column">
            <wp:posOffset>-6985</wp:posOffset>
          </wp:positionH>
          <wp:positionV relativeFrom="paragraph">
            <wp:posOffset>-650240</wp:posOffset>
          </wp:positionV>
          <wp:extent cx="1800225" cy="714375"/>
          <wp:effectExtent l="0" t="0" r="9525" b="9525"/>
          <wp:wrapTight wrapText="bothSides">
            <wp:wrapPolygon edited="0">
              <wp:start x="10514" y="0"/>
              <wp:lineTo x="5714" y="2304"/>
              <wp:lineTo x="4343" y="4032"/>
              <wp:lineTo x="3657" y="12096"/>
              <wp:lineTo x="3657" y="19584"/>
              <wp:lineTo x="16686" y="21312"/>
              <wp:lineTo x="18743" y="21312"/>
              <wp:lineTo x="20571" y="18432"/>
              <wp:lineTo x="21257" y="10368"/>
              <wp:lineTo x="21486" y="7488"/>
              <wp:lineTo x="18286" y="4032"/>
              <wp:lineTo x="12800" y="0"/>
              <wp:lineTo x="10514"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pic:spPr>
              </pic:pic>
            </a:graphicData>
          </a:graphic>
        </wp:anchor>
      </w:drawing>
    </w:r>
    <w:r>
      <w:rPr>
        <w:noProof/>
        <w:lang w:eastAsia="ru-RU"/>
      </w:rPr>
      <mc:AlternateContent>
        <mc:Choice Requires="wps">
          <w:drawing>
            <wp:anchor distT="0" distB="0" distL="114300" distR="114300" simplePos="0" relativeHeight="251656192" behindDoc="1" locked="0" layoutInCell="1" allowOverlap="1" wp14:anchorId="1C8C9250" wp14:editId="57D5BECF">
              <wp:simplePos x="0" y="0"/>
              <wp:positionH relativeFrom="page">
                <wp:posOffset>5657850</wp:posOffset>
              </wp:positionH>
              <wp:positionV relativeFrom="page">
                <wp:posOffset>10075545</wp:posOffset>
              </wp:positionV>
              <wp:extent cx="1854835" cy="311150"/>
              <wp:effectExtent l="0" t="0" r="12065" b="12700"/>
              <wp:wrapNone/>
              <wp:docPr id="10"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5487" w14:textId="77777777" w:rsidR="00A7325B" w:rsidRDefault="007A7569" w:rsidP="005E2E13">
                          <w:pPr>
                            <w:pStyle w:val="af1"/>
                            <w:kinsoku w:val="0"/>
                            <w:overflowPunct w:val="0"/>
                            <w:spacing w:line="246" w:lineRule="exact"/>
                            <w:ind w:left="20" w:firstLine="0"/>
                            <w:rPr>
                              <w:rFonts w:ascii="Arial" w:hAnsi="Arial" w:cs="Arial"/>
                            </w:rPr>
                          </w:pPr>
                          <w:hyperlink r:id="rId2" w:history="1">
                            <w:r w:rsidR="00A7325B" w:rsidRPr="00EB17DD">
                              <w:rPr>
                                <w:rStyle w:val="af2"/>
                                <w:rFonts w:ascii="Arial" w:hAnsi="Arial" w:cs="Arial"/>
                                <w:spacing w:val="-2"/>
                              </w:rPr>
                              <w:t>ww</w:t>
                            </w:r>
                            <w:r w:rsidR="00A7325B" w:rsidRPr="00EB17DD">
                              <w:rPr>
                                <w:rStyle w:val="af2"/>
                                <w:rFonts w:ascii="Arial" w:hAnsi="Arial" w:cs="Arial"/>
                                <w:spacing w:val="-4"/>
                              </w:rPr>
                              <w:t>w</w:t>
                            </w:r>
                            <w:r w:rsidR="00A7325B" w:rsidRPr="00EB17DD">
                              <w:rPr>
                                <w:rStyle w:val="af2"/>
                                <w:rFonts w:ascii="Arial" w:hAnsi="Arial" w:cs="Arial"/>
                              </w:rPr>
                              <w:t>.</w:t>
                            </w:r>
                            <w:r w:rsidR="00A7325B" w:rsidRPr="00EB17DD">
                              <w:rPr>
                                <w:rStyle w:val="af2"/>
                                <w:rFonts w:ascii="Arial" w:hAnsi="Arial" w:cs="Arial"/>
                                <w:spacing w:val="1"/>
                                <w:lang w:val="en-US"/>
                              </w:rPr>
                              <w:t>robotrack-rus</w:t>
                            </w:r>
                            <w:r w:rsidR="00A7325B" w:rsidRPr="00EB17DD">
                              <w:rPr>
                                <w:rStyle w:val="af2"/>
                                <w:rFonts w:ascii="Arial" w:hAnsi="Arial" w:cs="Arial"/>
                              </w:rPr>
                              <w:t>.</w:t>
                            </w:r>
                            <w:r w:rsidR="00A7325B" w:rsidRPr="00EB17DD">
                              <w:rPr>
                                <w:rStyle w:val="af2"/>
                                <w:rFonts w:ascii="Arial" w:hAnsi="Arial" w:cs="Arial"/>
                                <w:lang w:val="en-US"/>
                              </w:rPr>
                              <w:t>ru</w:t>
                            </w:r>
                          </w:hyperlink>
                        </w:p>
                        <w:p w14:paraId="02AAB2BC" w14:textId="77777777" w:rsidR="00A7325B" w:rsidRDefault="00A7325B">
                          <w:pPr>
                            <w:kinsoku w:val="0"/>
                            <w:overflowPunct w:val="0"/>
                            <w:spacing w:line="236" w:lineRule="exact"/>
                            <w:ind w:left="20"/>
                            <w:rPr>
                              <w:rFonts w:ascii="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8C9250" id="_x0000_t202" coordsize="21600,21600" o:spt="202" path="m,l,21600r21600,l21600,xe">
              <v:stroke joinstyle="miter"/>
              <v:path gradientshapeok="t" o:connecttype="rect"/>
            </v:shapetype>
            <v:shape id="文本框 51" o:spid="_x0000_s1029" type="#_x0000_t202" style="position:absolute;left:0;text-align:left;margin-left:445.5pt;margin-top:793.35pt;width:146.05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" filled="f" stroked="f">
              <v:textbox inset="0,0,0,0">
                <w:txbxContent>
                  <w:p w14:paraId="518F5487" w14:textId="77777777" w:rsidR="00037901" w:rsidRDefault="000864C7" w:rsidP="005E2E13">
                    <w:pPr>
                      <w:pStyle w:val="af1"/>
                      <w:kinsoku w:val="0"/>
                      <w:overflowPunct w:val="0"/>
                      <w:spacing w:line="246" w:lineRule="exact"/>
                      <w:ind w:left="20" w:firstLine="0"/>
                      <w:rPr>
                        <w:rFonts w:ascii="Arial" w:hAnsi="Arial" w:cs="Arial"/>
                      </w:rPr>
                    </w:pPr>
                    <w:hyperlink r:id="rId3" w:history="1">
                      <w:r w:rsidR="00037901" w:rsidRPr="00EB17DD">
                        <w:rPr>
                          <w:rStyle w:val="af2"/>
                          <w:rFonts w:ascii="Arial" w:hAnsi="Arial" w:cs="Arial"/>
                          <w:spacing w:val="-2"/>
                        </w:rPr>
                        <w:t>ww</w:t>
                      </w:r>
                      <w:r w:rsidR="00037901" w:rsidRPr="00EB17DD">
                        <w:rPr>
                          <w:rStyle w:val="af2"/>
                          <w:rFonts w:ascii="Arial" w:hAnsi="Arial" w:cs="Arial"/>
                          <w:spacing w:val="-4"/>
                        </w:rPr>
                        <w:t>w</w:t>
                      </w:r>
                      <w:r w:rsidR="00037901" w:rsidRPr="00EB17DD">
                        <w:rPr>
                          <w:rStyle w:val="af2"/>
                          <w:rFonts w:ascii="Arial" w:hAnsi="Arial" w:cs="Arial"/>
                        </w:rPr>
                        <w:t>.</w:t>
                      </w:r>
                      <w:r w:rsidR="00037901" w:rsidRPr="00EB17DD">
                        <w:rPr>
                          <w:rStyle w:val="af2"/>
                          <w:rFonts w:ascii="Arial" w:hAnsi="Arial" w:cs="Arial"/>
                          <w:spacing w:val="1"/>
                          <w:lang w:val="en-US"/>
                        </w:rPr>
                        <w:t>robotrack-rus</w:t>
                      </w:r>
                      <w:r w:rsidR="00037901" w:rsidRPr="00EB17DD">
                        <w:rPr>
                          <w:rStyle w:val="af2"/>
                          <w:rFonts w:ascii="Arial" w:hAnsi="Arial" w:cs="Arial"/>
                        </w:rPr>
                        <w:t>.</w:t>
                      </w:r>
                      <w:r w:rsidR="00037901" w:rsidRPr="00EB17DD">
                        <w:rPr>
                          <w:rStyle w:val="af2"/>
                          <w:rFonts w:ascii="Arial" w:hAnsi="Arial" w:cs="Arial"/>
                          <w:lang w:val="en-US"/>
                        </w:rPr>
                        <w:t>ru</w:t>
                      </w:r>
                    </w:hyperlink>
                  </w:p>
                  <w:p w14:paraId="02AAB2BC" w14:textId="77777777" w:rsidR="00037901" w:rsidRDefault="00037901">
                    <w:pPr>
                      <w:kinsoku w:val="0"/>
                      <w:overflowPunct w:val="0"/>
                      <w:spacing w:line="236" w:lineRule="exact"/>
                      <w:ind w:left="20"/>
                      <w:rPr>
                        <w:rFonts w:ascii="Arial" w:hAnsi="Arial" w:cs="Arial"/>
                        <w:sz w:val="21"/>
                        <w:szCs w:val="21"/>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654144" behindDoc="1" locked="0" layoutInCell="1" allowOverlap="1" wp14:anchorId="3E05EA6F" wp14:editId="03FF78FF">
              <wp:simplePos x="0" y="0"/>
              <wp:positionH relativeFrom="page">
                <wp:posOffset>511175</wp:posOffset>
              </wp:positionH>
              <wp:positionV relativeFrom="page">
                <wp:posOffset>9702165</wp:posOffset>
              </wp:positionV>
              <wp:extent cx="1549400" cy="444500"/>
              <wp:effectExtent l="0" t="0" r="12700" b="12700"/>
              <wp:wrapNone/>
              <wp:docPr id="3"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2499" w14:textId="77777777" w:rsidR="00A7325B" w:rsidRDefault="00A7325B">
                          <w:pPr>
                            <w:spacing w:line="700" w:lineRule="atLeast"/>
                          </w:pPr>
                        </w:p>
                        <w:p w14:paraId="3710F4F9" w14:textId="77777777" w:rsidR="00A7325B" w:rsidRDefault="00A732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5EA6F" id="矩形 49" o:spid="_x0000_s1030" style="position:absolute;left:0;text-align:left;margin-left:40.25pt;margin-top:763.95pt;width:122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" filled="f" stroked="f">
              <v:textbox inset="0,0,0,0">
                <w:txbxContent>
                  <w:p w14:paraId="78282499" w14:textId="77777777" w:rsidR="00037901" w:rsidRDefault="00037901">
                    <w:pPr>
                      <w:spacing w:line="700" w:lineRule="atLeast"/>
                    </w:pPr>
                  </w:p>
                  <w:p w14:paraId="3710F4F9" w14:textId="77777777" w:rsidR="00037901" w:rsidRDefault="00037901"/>
                </w:txbxContent>
              </v:textbox>
              <w10:wrap anchorx="page" anchory="page"/>
            </v:rect>
          </w:pict>
        </mc:Fallback>
      </mc:AlternateContent>
    </w:r>
    <w:r>
      <w:rPr>
        <w:noProof/>
        <w:lang w:eastAsia="ru-RU"/>
      </w:rPr>
      <mc:AlternateContent>
        <mc:Choice Requires="wps">
          <w:drawing>
            <wp:anchor distT="0" distB="0" distL="114300" distR="114300" simplePos="0" relativeHeight="251655168" behindDoc="1" locked="0" layoutInCell="1" allowOverlap="1" wp14:anchorId="7AD18BDA" wp14:editId="53EF1365">
              <wp:simplePos x="0" y="0"/>
              <wp:positionH relativeFrom="page">
                <wp:posOffset>3874135</wp:posOffset>
              </wp:positionH>
              <wp:positionV relativeFrom="page">
                <wp:posOffset>9923145</wp:posOffset>
              </wp:positionV>
              <wp:extent cx="167005" cy="150495"/>
              <wp:effectExtent l="0" t="0" r="4445" b="1905"/>
              <wp:wrapNone/>
              <wp:docPr id="1"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9D63" w14:textId="77777777" w:rsidR="00A7325B" w:rsidRDefault="00A7325B">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sidR="008C362C">
                            <w:rPr>
                              <w:noProof/>
                              <w:w w:val="99"/>
                              <w:sz w:val="18"/>
                              <w:szCs w:val="18"/>
                            </w:rPr>
                            <w:t>27</w:t>
                          </w:r>
                          <w:r>
                            <w:rPr>
                              <w:w w:val="99"/>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18BDA" id="_x0000_t202" coordsize="21600,21600" o:spt="202" path="m,l,21600r21600,l21600,xe">
              <v:stroke joinstyle="miter"/>
              <v:path gradientshapeok="t" o:connecttype="rect"/>
            </v:shapetype>
            <v:shape id="文本框 50" o:spid="_x0000_s1031" type="#_x0000_t202" style="position:absolute;left:0;text-align:left;margin-left:305.05pt;margin-top:781.35pt;width:13.15pt;height:1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" filled="f" stroked="f">
              <v:textbox inset="0,0,0,0">
                <w:txbxContent>
                  <w:p w14:paraId="396E9D63" w14:textId="77777777" w:rsidR="00A7325B" w:rsidRDefault="00A7325B">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sidR="008C362C">
                      <w:rPr>
                        <w:noProof/>
                        <w:w w:val="99"/>
                        <w:sz w:val="18"/>
                        <w:szCs w:val="18"/>
                      </w:rPr>
                      <w:t>27</w:t>
                    </w:r>
                    <w:r>
                      <w:rPr>
                        <w:w w:val="99"/>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D9242" w14:textId="77777777" w:rsidR="007A7569" w:rsidRDefault="007A7569">
      <w:r>
        <w:separator/>
      </w:r>
    </w:p>
  </w:footnote>
  <w:footnote w:type="continuationSeparator" w:id="0">
    <w:p w14:paraId="571D8224" w14:textId="77777777" w:rsidR="007A7569" w:rsidRDefault="007A75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652923"/>
      <w:docPartObj>
        <w:docPartGallery w:val="Page Numbers (Top of Page)"/>
        <w:docPartUnique/>
      </w:docPartObj>
    </w:sdtPr>
    <w:sdtEndPr>
      <w:rPr>
        <w:rFonts w:ascii="Exotc350 Bd BT" w:hAnsi="Exotc350 Bd BT"/>
        <w:sz w:val="22"/>
        <w:szCs w:val="18"/>
      </w:rPr>
    </w:sdtEndPr>
    <w:sdtContent>
      <w:p w14:paraId="7D914E1D" w14:textId="11AE4BCB" w:rsidR="00A7325B" w:rsidRPr="006E68EC" w:rsidRDefault="00A7325B">
        <w:pPr>
          <w:pStyle w:val="afb"/>
          <w:rPr>
            <w:rFonts w:ascii="Exotc350 Bd BT" w:hAnsi="Exotc350 Bd BT"/>
            <w:sz w:val="22"/>
            <w:szCs w:val="18"/>
          </w:rPr>
        </w:pPr>
        <w:r w:rsidRPr="006E68EC">
          <w:rPr>
            <w:rFonts w:ascii="Exotc350 Bd BT" w:hAnsi="Exotc350 Bd BT"/>
            <w:sz w:val="22"/>
            <w:szCs w:val="18"/>
          </w:rPr>
          <w:fldChar w:fldCharType="begin"/>
        </w:r>
        <w:r w:rsidRPr="006E68EC">
          <w:rPr>
            <w:rFonts w:ascii="Exotc350 Bd BT" w:hAnsi="Exotc350 Bd BT"/>
            <w:sz w:val="22"/>
            <w:szCs w:val="18"/>
          </w:rPr>
          <w:instrText>PAGE   \* MERGEFORMAT</w:instrText>
        </w:r>
        <w:r w:rsidRPr="006E68EC">
          <w:rPr>
            <w:rFonts w:ascii="Exotc350 Bd BT" w:hAnsi="Exotc350 Bd BT"/>
            <w:sz w:val="22"/>
            <w:szCs w:val="18"/>
          </w:rPr>
          <w:fldChar w:fldCharType="separate"/>
        </w:r>
        <w:r w:rsidR="008C362C">
          <w:rPr>
            <w:rFonts w:ascii="Exotc350 Bd BT" w:hAnsi="Exotc350 Bd BT"/>
            <w:noProof/>
            <w:sz w:val="22"/>
            <w:szCs w:val="18"/>
          </w:rPr>
          <w:t>27</w:t>
        </w:r>
        <w:r w:rsidRPr="006E68EC">
          <w:rPr>
            <w:rFonts w:ascii="Exotc350 Bd BT" w:hAnsi="Exotc350 Bd BT"/>
            <w:sz w:val="22"/>
            <w:szCs w:val="18"/>
          </w:rPr>
          <w:fldChar w:fldCharType="end"/>
        </w:r>
      </w:p>
    </w:sdtContent>
  </w:sdt>
  <w:p w14:paraId="351E76A8" w14:textId="77777777" w:rsidR="00A7325B" w:rsidRDefault="00A7325B">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6725F56"/>
    <w:lvl w:ilvl="0">
      <w:start w:val="1"/>
      <w:numFmt w:val="decimal"/>
      <w:lvlText w:val="%1."/>
      <w:lvlJc w:val="left"/>
      <w:pPr>
        <w:tabs>
          <w:tab w:val="num" w:pos="360"/>
        </w:tabs>
        <w:ind w:left="360" w:hanging="360"/>
      </w:pPr>
    </w:lvl>
  </w:abstractNum>
  <w:abstractNum w:abstractNumId="1"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spacing w:val="-23"/>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pacing w:val="-23"/>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pacing w:val="-23"/>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862" w:hanging="360"/>
      </w:pPr>
      <w:rPr>
        <w:rFonts w:ascii="Symbol" w:hAnsi="Symbol" w:cs="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cs="Wingdings"/>
      </w:rPr>
    </w:lvl>
    <w:lvl w:ilvl="3">
      <w:start w:val="1"/>
      <w:numFmt w:val="bullet"/>
      <w:lvlText w:val=""/>
      <w:lvlJc w:val="left"/>
      <w:pPr>
        <w:tabs>
          <w:tab w:val="num" w:pos="0"/>
        </w:tabs>
        <w:ind w:left="3022" w:hanging="360"/>
      </w:pPr>
      <w:rPr>
        <w:rFonts w:ascii="Symbol" w:hAnsi="Symbol" w:cs="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cs="Wingdings"/>
      </w:rPr>
    </w:lvl>
    <w:lvl w:ilvl="6">
      <w:start w:val="1"/>
      <w:numFmt w:val="bullet"/>
      <w:lvlText w:val=""/>
      <w:lvlJc w:val="left"/>
      <w:pPr>
        <w:tabs>
          <w:tab w:val="num" w:pos="0"/>
        </w:tabs>
        <w:ind w:left="5182" w:hanging="360"/>
      </w:pPr>
      <w:rPr>
        <w:rFonts w:ascii="Symbol" w:hAnsi="Symbol" w:cs="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cs="Wingdings"/>
      </w:rPr>
    </w:lvl>
  </w:abstractNum>
  <w:abstractNum w:abstractNumId="3" w15:restartNumberingAfterBreak="0">
    <w:nsid w:val="00000003"/>
    <w:multiLevelType w:val="multilevel"/>
    <w:tmpl w:val="00000003"/>
    <w:name w:val="WWNum4"/>
    <w:lvl w:ilvl="0">
      <w:start w:val="1"/>
      <w:numFmt w:val="bullet"/>
      <w:lvlText w:val=""/>
      <w:lvlJc w:val="left"/>
      <w:pPr>
        <w:tabs>
          <w:tab w:val="num" w:pos="0"/>
        </w:tabs>
        <w:ind w:left="862" w:hanging="360"/>
      </w:pPr>
      <w:rPr>
        <w:rFonts w:ascii="Symbol" w:hAnsi="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rPr>
    </w:lvl>
    <w:lvl w:ilvl="3">
      <w:start w:val="1"/>
      <w:numFmt w:val="bullet"/>
      <w:lvlText w:val=""/>
      <w:lvlJc w:val="left"/>
      <w:pPr>
        <w:tabs>
          <w:tab w:val="num" w:pos="0"/>
        </w:tabs>
        <w:ind w:left="3022" w:hanging="360"/>
      </w:pPr>
      <w:rPr>
        <w:rFonts w:ascii="Symbol" w:hAnsi="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rPr>
    </w:lvl>
    <w:lvl w:ilvl="6">
      <w:start w:val="1"/>
      <w:numFmt w:val="bullet"/>
      <w:lvlText w:val=""/>
      <w:lvlJc w:val="left"/>
      <w:pPr>
        <w:tabs>
          <w:tab w:val="num" w:pos="0"/>
        </w:tabs>
        <w:ind w:left="5182" w:hanging="360"/>
      </w:pPr>
      <w:rPr>
        <w:rFonts w:ascii="Symbol" w:hAnsi="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rPr>
    </w:lvl>
  </w:abstractNum>
  <w:abstractNum w:abstractNumId="4" w15:restartNumberingAfterBreak="0">
    <w:nsid w:val="00000004"/>
    <w:multiLevelType w:val="multilevel"/>
    <w:tmpl w:val="00000004"/>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6"/>
    <w:multiLevelType w:val="multilevel"/>
    <w:tmpl w:val="00000006"/>
    <w:name w:val="WW8Num6"/>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963B09"/>
    <w:multiLevelType w:val="multilevel"/>
    <w:tmpl w:val="367C8F0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8072F20"/>
    <w:multiLevelType w:val="multilevel"/>
    <w:tmpl w:val="4846F5DC"/>
    <w:lvl w:ilvl="0">
      <w:start w:val="4"/>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095127AC"/>
    <w:multiLevelType w:val="multilevel"/>
    <w:tmpl w:val="35E0302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0AFC0AC7"/>
    <w:multiLevelType w:val="multilevel"/>
    <w:tmpl w:val="1AEC1884"/>
    <w:lvl w:ilvl="0">
      <w:start w:val="4"/>
      <w:numFmt w:val="upperRoman"/>
      <w:lvlText w:val="%1."/>
      <w:lvlJc w:val="left"/>
      <w:pPr>
        <w:ind w:left="574" w:hanging="214"/>
      </w:pPr>
      <w:rPr>
        <w:rFonts w:hint="default"/>
        <w:b/>
        <w:bCs/>
        <w:spacing w:val="-1"/>
        <w:w w:val="100"/>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C793012"/>
    <w:multiLevelType w:val="hybridMultilevel"/>
    <w:tmpl w:val="C0B8D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040D57"/>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F630AFF"/>
    <w:multiLevelType w:val="hybridMultilevel"/>
    <w:tmpl w:val="2034DA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0A65666"/>
    <w:multiLevelType w:val="hybridMultilevel"/>
    <w:tmpl w:val="B936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265356"/>
    <w:multiLevelType w:val="hybridMultilevel"/>
    <w:tmpl w:val="B73C0502"/>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17" w15:restartNumberingAfterBreak="0">
    <w:nsid w:val="17EA17ED"/>
    <w:multiLevelType w:val="multilevel"/>
    <w:tmpl w:val="127C6EEC"/>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1AEC0C3B"/>
    <w:multiLevelType w:val="multilevel"/>
    <w:tmpl w:val="C4348BEE"/>
    <w:lvl w:ilvl="0">
      <w:start w:val="1"/>
      <w:numFmt w:val="decimal"/>
      <w:lvlText w:val="%1.0"/>
      <w:lvlJc w:val="left"/>
      <w:pPr>
        <w:ind w:left="644"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128"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04" w:hanging="1080"/>
      </w:pPr>
      <w:rPr>
        <w:rFonts w:hint="default"/>
      </w:rPr>
    </w:lvl>
    <w:lvl w:ilvl="6">
      <w:start w:val="1"/>
      <w:numFmt w:val="decimal"/>
      <w:lvlText w:val="%1.%2.%3.%4.%5.%6.%7"/>
      <w:lvlJc w:val="left"/>
      <w:pPr>
        <w:ind w:left="5972" w:hanging="1440"/>
      </w:pPr>
      <w:rPr>
        <w:rFonts w:hint="default"/>
      </w:rPr>
    </w:lvl>
    <w:lvl w:ilvl="7">
      <w:start w:val="1"/>
      <w:numFmt w:val="decimal"/>
      <w:lvlText w:val="%1.%2.%3.%4.%5.%6.%7.%8"/>
      <w:lvlJc w:val="left"/>
      <w:pPr>
        <w:ind w:left="6680" w:hanging="1440"/>
      </w:pPr>
      <w:rPr>
        <w:rFonts w:hint="default"/>
      </w:rPr>
    </w:lvl>
    <w:lvl w:ilvl="8">
      <w:start w:val="1"/>
      <w:numFmt w:val="decimal"/>
      <w:lvlText w:val="%1.%2.%3.%4.%5.%6.%7.%8.%9"/>
      <w:lvlJc w:val="left"/>
      <w:pPr>
        <w:ind w:left="7748" w:hanging="1800"/>
      </w:pPr>
      <w:rPr>
        <w:rFonts w:hint="default"/>
      </w:rPr>
    </w:lvl>
  </w:abstractNum>
  <w:abstractNum w:abstractNumId="19" w15:restartNumberingAfterBreak="0">
    <w:nsid w:val="1CE6480D"/>
    <w:multiLevelType w:val="hybridMultilevel"/>
    <w:tmpl w:val="24984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9D04AD"/>
    <w:multiLevelType w:val="hybridMultilevel"/>
    <w:tmpl w:val="5694C3D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1" w15:restartNumberingAfterBreak="0">
    <w:nsid w:val="21AE3CE2"/>
    <w:multiLevelType w:val="multilevel"/>
    <w:tmpl w:val="D0C00D5E"/>
    <w:lvl w:ilvl="0">
      <w:start w:val="3"/>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22" w15:restartNumberingAfterBreak="0">
    <w:nsid w:val="222816EF"/>
    <w:multiLevelType w:val="multilevel"/>
    <w:tmpl w:val="F2D46DC0"/>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1200" w:hanging="480"/>
      </w:pPr>
      <w:rPr>
        <w:rFonts w:ascii="Times New Roman" w:hAnsi="Times New Roman" w:cs="Times New Roman" w:hint="default"/>
      </w:rPr>
    </w:lvl>
    <w:lvl w:ilvl="2">
      <w:start w:val="2"/>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3" w15:restartNumberingAfterBreak="0">
    <w:nsid w:val="222C3CAE"/>
    <w:multiLevelType w:val="hybridMultilevel"/>
    <w:tmpl w:val="3578A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8C515A"/>
    <w:multiLevelType w:val="hybridMultilevel"/>
    <w:tmpl w:val="828C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67E64C0"/>
    <w:multiLevelType w:val="hybridMultilevel"/>
    <w:tmpl w:val="E162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EF2A9C"/>
    <w:multiLevelType w:val="hybridMultilevel"/>
    <w:tmpl w:val="83246546"/>
    <w:lvl w:ilvl="0" w:tplc="8632ACC4">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9112D2A"/>
    <w:multiLevelType w:val="multilevel"/>
    <w:tmpl w:val="DDCA417A"/>
    <w:lvl w:ilvl="0">
      <w:start w:val="4"/>
      <w:numFmt w:val="decimal"/>
      <w:lvlText w:val="%1"/>
      <w:lvlJc w:val="left"/>
      <w:pPr>
        <w:ind w:left="480" w:hanging="480"/>
      </w:pPr>
      <w:rPr>
        <w:rFonts w:ascii="Times New Roman" w:hAnsi="Times New Roman" w:cs="Times New Roman" w:hint="default"/>
      </w:rPr>
    </w:lvl>
    <w:lvl w:ilvl="1">
      <w:start w:val="3"/>
      <w:numFmt w:val="decimal"/>
      <w:lvlText w:val="%1.%2"/>
      <w:lvlJc w:val="left"/>
      <w:pPr>
        <w:ind w:left="1200" w:hanging="48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8" w15:restartNumberingAfterBreak="0">
    <w:nsid w:val="2A6D429A"/>
    <w:multiLevelType w:val="multilevel"/>
    <w:tmpl w:val="B2E8E508"/>
    <w:lvl w:ilvl="0">
      <w:start w:val="5"/>
      <w:numFmt w:val="decimal"/>
      <w:lvlText w:val="%1"/>
      <w:lvlJc w:val="left"/>
      <w:pPr>
        <w:ind w:left="360" w:hanging="360"/>
      </w:pPr>
      <w:rPr>
        <w:rFonts w:ascii="Times New Roman" w:hAnsi="Times New Roman" w:cs="Times New Roman" w:hint="default"/>
      </w:rPr>
    </w:lvl>
    <w:lvl w:ilvl="1">
      <w:start w:val="2"/>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9" w15:restartNumberingAfterBreak="0">
    <w:nsid w:val="2B1B60A1"/>
    <w:multiLevelType w:val="hybridMultilevel"/>
    <w:tmpl w:val="A8F66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CCB34E7"/>
    <w:multiLevelType w:val="multilevel"/>
    <w:tmpl w:val="97CC0F56"/>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1" w15:restartNumberingAfterBreak="0">
    <w:nsid w:val="2CDE0BF2"/>
    <w:multiLevelType w:val="multilevel"/>
    <w:tmpl w:val="BEB80FD2"/>
    <w:lvl w:ilvl="0">
      <w:start w:val="1"/>
      <w:numFmt w:val="decimal"/>
      <w:lvlText w:val="%1.0"/>
      <w:lvlJc w:val="left"/>
      <w:pPr>
        <w:ind w:left="360" w:hanging="360"/>
      </w:pPr>
      <w:rPr>
        <w:rFonts w:asciiTheme="majorBidi" w:hAnsiTheme="majorBidi" w:cstheme="majorBidi" w:hint="default"/>
        <w:b/>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15:restartNumberingAfterBreak="0">
    <w:nsid w:val="2D9E4F98"/>
    <w:multiLevelType w:val="hybridMultilevel"/>
    <w:tmpl w:val="8AC66EB0"/>
    <w:lvl w:ilvl="0" w:tplc="5D5AA7A4">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3" w15:restartNumberingAfterBreak="0">
    <w:nsid w:val="321517BB"/>
    <w:multiLevelType w:val="multilevel"/>
    <w:tmpl w:val="447E0E08"/>
    <w:lvl w:ilvl="0">
      <w:start w:val="1"/>
      <w:numFmt w:val="decimal"/>
      <w:pStyle w:val="NumberListlvl1"/>
      <w:lvlText w:val="%1."/>
      <w:lvlJc w:val="left"/>
      <w:pPr>
        <w:tabs>
          <w:tab w:val="num" w:pos="720"/>
        </w:tabs>
        <w:ind w:left="720" w:hanging="720"/>
      </w:pPr>
    </w:lvl>
    <w:lvl w:ilvl="1">
      <w:start w:val="1"/>
      <w:numFmt w:val="decimal"/>
      <w:pStyle w:val="NumberListlv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3127C84"/>
    <w:multiLevelType w:val="multilevel"/>
    <w:tmpl w:val="4FA6E8BA"/>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35" w15:restartNumberingAfterBreak="0">
    <w:nsid w:val="35052CD1"/>
    <w:multiLevelType w:val="multilevel"/>
    <w:tmpl w:val="00D07BC0"/>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3A273866"/>
    <w:multiLevelType w:val="multilevel"/>
    <w:tmpl w:val="CF160EB0"/>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7" w15:restartNumberingAfterBreak="0">
    <w:nsid w:val="3D3C69A2"/>
    <w:multiLevelType w:val="hybridMultilevel"/>
    <w:tmpl w:val="16AA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63658A"/>
    <w:multiLevelType w:val="multilevel"/>
    <w:tmpl w:val="0246866A"/>
    <w:lvl w:ilvl="0">
      <w:start w:val="1"/>
      <w:numFmt w:val="decimal"/>
      <w:lvlText w:val="%1.0"/>
      <w:lvlJc w:val="left"/>
      <w:pPr>
        <w:ind w:left="360" w:hanging="360"/>
      </w:pPr>
      <w:rPr>
        <w:rFonts w:ascii="Times New Roman" w:hAnsi="Times New Roman" w:cs="Times New Roman" w:hint="default"/>
        <w:b/>
      </w:rPr>
    </w:lvl>
    <w:lvl w:ilvl="1">
      <w:start w:val="1"/>
      <w:numFmt w:val="decimal"/>
      <w:lvlText w:val="%1.%2"/>
      <w:lvlJc w:val="left"/>
      <w:pPr>
        <w:ind w:left="1080" w:hanging="360"/>
      </w:pPr>
      <w:rPr>
        <w:rFonts w:ascii="Times New Roman" w:hAnsi="Times New Roman" w:cs="Times New Roman" w:hint="default"/>
        <w:b w:val="0"/>
        <w:bCs/>
      </w:rPr>
    </w:lvl>
    <w:lvl w:ilvl="2">
      <w:start w:val="1"/>
      <w:numFmt w:val="decimal"/>
      <w:lvlText w:val="%1.%2.%3"/>
      <w:lvlJc w:val="left"/>
      <w:pPr>
        <w:ind w:left="2160" w:hanging="720"/>
      </w:pPr>
      <w:rPr>
        <w:rFonts w:ascii="Times New Roman" w:hAnsi="Times New Roman" w:cs="Times New Roman" w:hint="default"/>
        <w:b/>
      </w:rPr>
    </w:lvl>
    <w:lvl w:ilvl="3">
      <w:start w:val="1"/>
      <w:numFmt w:val="decimal"/>
      <w:lvlText w:val="%1.%2.%3.%4"/>
      <w:lvlJc w:val="left"/>
      <w:pPr>
        <w:ind w:left="2880" w:hanging="720"/>
      </w:pPr>
      <w:rPr>
        <w:rFonts w:ascii="Times New Roman" w:hAnsi="Times New Roman" w:cs="Times New Roman" w:hint="default"/>
        <w:b/>
      </w:rPr>
    </w:lvl>
    <w:lvl w:ilvl="4">
      <w:start w:val="1"/>
      <w:numFmt w:val="decimal"/>
      <w:lvlText w:val="%1.%2.%3.%4.%5"/>
      <w:lvlJc w:val="left"/>
      <w:pPr>
        <w:ind w:left="3960" w:hanging="1080"/>
      </w:pPr>
      <w:rPr>
        <w:rFonts w:ascii="Times New Roman" w:hAnsi="Times New Roman" w:cs="Times New Roman" w:hint="default"/>
        <w:b/>
      </w:rPr>
    </w:lvl>
    <w:lvl w:ilvl="5">
      <w:start w:val="1"/>
      <w:numFmt w:val="decimal"/>
      <w:lvlText w:val="%1.%2.%3.%4.%5.%6"/>
      <w:lvlJc w:val="left"/>
      <w:pPr>
        <w:ind w:left="4680" w:hanging="1080"/>
      </w:pPr>
      <w:rPr>
        <w:rFonts w:ascii="Times New Roman" w:hAnsi="Times New Roman" w:cs="Times New Roman" w:hint="default"/>
        <w:b/>
      </w:rPr>
    </w:lvl>
    <w:lvl w:ilvl="6">
      <w:start w:val="1"/>
      <w:numFmt w:val="decimal"/>
      <w:lvlText w:val="%1.%2.%3.%4.%5.%6.%7"/>
      <w:lvlJc w:val="left"/>
      <w:pPr>
        <w:ind w:left="5760" w:hanging="1440"/>
      </w:pPr>
      <w:rPr>
        <w:rFonts w:ascii="Times New Roman" w:hAnsi="Times New Roman" w:cs="Times New Roman" w:hint="default"/>
        <w:b/>
      </w:rPr>
    </w:lvl>
    <w:lvl w:ilvl="7">
      <w:start w:val="1"/>
      <w:numFmt w:val="decimal"/>
      <w:lvlText w:val="%1.%2.%3.%4.%5.%6.%7.%8"/>
      <w:lvlJc w:val="left"/>
      <w:pPr>
        <w:ind w:left="6480" w:hanging="1440"/>
      </w:pPr>
      <w:rPr>
        <w:rFonts w:ascii="Times New Roman" w:hAnsi="Times New Roman" w:cs="Times New Roman" w:hint="default"/>
        <w:b/>
      </w:rPr>
    </w:lvl>
    <w:lvl w:ilvl="8">
      <w:start w:val="1"/>
      <w:numFmt w:val="decimal"/>
      <w:lvlText w:val="%1.%2.%3.%4.%5.%6.%7.%8.%9"/>
      <w:lvlJc w:val="left"/>
      <w:pPr>
        <w:ind w:left="7560" w:hanging="1800"/>
      </w:pPr>
      <w:rPr>
        <w:rFonts w:ascii="Times New Roman" w:hAnsi="Times New Roman" w:cs="Times New Roman" w:hint="default"/>
        <w:b/>
      </w:rPr>
    </w:lvl>
  </w:abstractNum>
  <w:abstractNum w:abstractNumId="39" w15:restartNumberingAfterBreak="0">
    <w:nsid w:val="46085CEA"/>
    <w:multiLevelType w:val="multilevel"/>
    <w:tmpl w:val="67F8355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70251DA"/>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7567652"/>
    <w:multiLevelType w:val="hybridMultilevel"/>
    <w:tmpl w:val="F732FFF6"/>
    <w:lvl w:ilvl="0" w:tplc="5D5AA7A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47930C56"/>
    <w:multiLevelType w:val="hybridMultilevel"/>
    <w:tmpl w:val="1BB2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7DB6213"/>
    <w:multiLevelType w:val="multilevel"/>
    <w:tmpl w:val="AECEBDB8"/>
    <w:lvl w:ilvl="0">
      <w:start w:val="1"/>
      <w:numFmt w:val="decimal"/>
      <w:lvlText w:val="%1.0"/>
      <w:lvlJc w:val="left"/>
      <w:pPr>
        <w:ind w:left="360" w:hanging="360"/>
      </w:pPr>
      <w:rPr>
        <w:rFonts w:ascii="Times New Roman" w:hAnsi="Times New Roman" w:cs="Times New Roman"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B2A538B"/>
    <w:multiLevelType w:val="multilevel"/>
    <w:tmpl w:val="23C23614"/>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5" w15:restartNumberingAfterBreak="0">
    <w:nsid w:val="4B3D38A3"/>
    <w:multiLevelType w:val="multilevel"/>
    <w:tmpl w:val="F3803BC4"/>
    <w:lvl w:ilvl="0">
      <w:start w:val="4"/>
      <w:numFmt w:val="decimal"/>
      <w:lvlText w:val="%1"/>
      <w:lvlJc w:val="left"/>
      <w:pPr>
        <w:ind w:left="600" w:hanging="600"/>
      </w:pPr>
      <w:rPr>
        <w:rFonts w:hint="default"/>
      </w:rPr>
    </w:lvl>
    <w:lvl w:ilvl="1">
      <w:start w:val="11"/>
      <w:numFmt w:val="decimal"/>
      <w:lvlText w:val="%1.%2"/>
      <w:lvlJc w:val="left"/>
      <w:pPr>
        <w:ind w:left="813" w:hanging="6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6" w15:restartNumberingAfterBreak="0">
    <w:nsid w:val="4C14633C"/>
    <w:multiLevelType w:val="hybridMultilevel"/>
    <w:tmpl w:val="717C0C26"/>
    <w:lvl w:ilvl="0" w:tplc="5D5AA7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4D87084F"/>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4FF76B93"/>
    <w:multiLevelType w:val="multilevel"/>
    <w:tmpl w:val="9778728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color w:val="auto"/>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49" w15:restartNumberingAfterBreak="0">
    <w:nsid w:val="50C558F4"/>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53EF3FC2"/>
    <w:multiLevelType w:val="hybridMultilevel"/>
    <w:tmpl w:val="889C5C86"/>
    <w:lvl w:ilvl="0" w:tplc="04190001">
      <w:start w:val="1"/>
      <w:numFmt w:val="bullet"/>
      <w:lvlText w:val=""/>
      <w:lvlJc w:val="left"/>
      <w:pPr>
        <w:ind w:left="2024" w:hanging="360"/>
      </w:pPr>
      <w:rPr>
        <w:rFonts w:ascii="Symbol" w:hAnsi="Symbol" w:hint="default"/>
      </w:rPr>
    </w:lvl>
    <w:lvl w:ilvl="1" w:tplc="04190003" w:tentative="1">
      <w:start w:val="1"/>
      <w:numFmt w:val="bullet"/>
      <w:lvlText w:val="o"/>
      <w:lvlJc w:val="left"/>
      <w:pPr>
        <w:ind w:left="2744" w:hanging="360"/>
      </w:pPr>
      <w:rPr>
        <w:rFonts w:ascii="Courier New" w:hAnsi="Courier New" w:cs="Courier New" w:hint="default"/>
      </w:rPr>
    </w:lvl>
    <w:lvl w:ilvl="2" w:tplc="04190005" w:tentative="1">
      <w:start w:val="1"/>
      <w:numFmt w:val="bullet"/>
      <w:lvlText w:val=""/>
      <w:lvlJc w:val="left"/>
      <w:pPr>
        <w:ind w:left="3464" w:hanging="360"/>
      </w:pPr>
      <w:rPr>
        <w:rFonts w:ascii="Wingdings" w:hAnsi="Wingdings" w:hint="default"/>
      </w:rPr>
    </w:lvl>
    <w:lvl w:ilvl="3" w:tplc="04190001" w:tentative="1">
      <w:start w:val="1"/>
      <w:numFmt w:val="bullet"/>
      <w:lvlText w:val=""/>
      <w:lvlJc w:val="left"/>
      <w:pPr>
        <w:ind w:left="4184" w:hanging="360"/>
      </w:pPr>
      <w:rPr>
        <w:rFonts w:ascii="Symbol" w:hAnsi="Symbol" w:hint="default"/>
      </w:rPr>
    </w:lvl>
    <w:lvl w:ilvl="4" w:tplc="04190003" w:tentative="1">
      <w:start w:val="1"/>
      <w:numFmt w:val="bullet"/>
      <w:lvlText w:val="o"/>
      <w:lvlJc w:val="left"/>
      <w:pPr>
        <w:ind w:left="4904" w:hanging="360"/>
      </w:pPr>
      <w:rPr>
        <w:rFonts w:ascii="Courier New" w:hAnsi="Courier New" w:cs="Courier New" w:hint="default"/>
      </w:rPr>
    </w:lvl>
    <w:lvl w:ilvl="5" w:tplc="04190005" w:tentative="1">
      <w:start w:val="1"/>
      <w:numFmt w:val="bullet"/>
      <w:lvlText w:val=""/>
      <w:lvlJc w:val="left"/>
      <w:pPr>
        <w:ind w:left="5624" w:hanging="360"/>
      </w:pPr>
      <w:rPr>
        <w:rFonts w:ascii="Wingdings" w:hAnsi="Wingdings" w:hint="default"/>
      </w:rPr>
    </w:lvl>
    <w:lvl w:ilvl="6" w:tplc="04190001" w:tentative="1">
      <w:start w:val="1"/>
      <w:numFmt w:val="bullet"/>
      <w:lvlText w:val=""/>
      <w:lvlJc w:val="left"/>
      <w:pPr>
        <w:ind w:left="6344" w:hanging="360"/>
      </w:pPr>
      <w:rPr>
        <w:rFonts w:ascii="Symbol" w:hAnsi="Symbol" w:hint="default"/>
      </w:rPr>
    </w:lvl>
    <w:lvl w:ilvl="7" w:tplc="04190003" w:tentative="1">
      <w:start w:val="1"/>
      <w:numFmt w:val="bullet"/>
      <w:lvlText w:val="o"/>
      <w:lvlJc w:val="left"/>
      <w:pPr>
        <w:ind w:left="7064" w:hanging="360"/>
      </w:pPr>
      <w:rPr>
        <w:rFonts w:ascii="Courier New" w:hAnsi="Courier New" w:cs="Courier New" w:hint="default"/>
      </w:rPr>
    </w:lvl>
    <w:lvl w:ilvl="8" w:tplc="04190005" w:tentative="1">
      <w:start w:val="1"/>
      <w:numFmt w:val="bullet"/>
      <w:lvlText w:val=""/>
      <w:lvlJc w:val="left"/>
      <w:pPr>
        <w:ind w:left="7784" w:hanging="360"/>
      </w:pPr>
      <w:rPr>
        <w:rFonts w:ascii="Wingdings" w:hAnsi="Wingdings" w:hint="default"/>
      </w:rPr>
    </w:lvl>
  </w:abstractNum>
  <w:abstractNum w:abstractNumId="51" w15:restartNumberingAfterBreak="0">
    <w:nsid w:val="54C43170"/>
    <w:multiLevelType w:val="hybridMultilevel"/>
    <w:tmpl w:val="BF3CD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74210D"/>
    <w:multiLevelType w:val="hybridMultilevel"/>
    <w:tmpl w:val="94726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C30965"/>
    <w:multiLevelType w:val="hybridMultilevel"/>
    <w:tmpl w:val="6434BF8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6078192E"/>
    <w:multiLevelType w:val="hybridMultilevel"/>
    <w:tmpl w:val="740C9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E80DA5"/>
    <w:multiLevelType w:val="multilevel"/>
    <w:tmpl w:val="3A2C165C"/>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688D29D2"/>
    <w:multiLevelType w:val="hybridMultilevel"/>
    <w:tmpl w:val="28D2631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6BC82A97"/>
    <w:multiLevelType w:val="hybridMultilevel"/>
    <w:tmpl w:val="5CC2D886"/>
    <w:lvl w:ilvl="0" w:tplc="0A00F182">
      <w:start w:val="1"/>
      <w:numFmt w:val="decimal"/>
      <w:lvlText w:val="%1."/>
      <w:lvlJc w:val="left"/>
      <w:pPr>
        <w:tabs>
          <w:tab w:val="num" w:pos="720"/>
        </w:tabs>
        <w:ind w:left="720" w:hanging="360"/>
      </w:pPr>
    </w:lvl>
    <w:lvl w:ilvl="1" w:tplc="BA781AA6" w:tentative="1">
      <w:start w:val="1"/>
      <w:numFmt w:val="decimal"/>
      <w:lvlText w:val="%2."/>
      <w:lvlJc w:val="left"/>
      <w:pPr>
        <w:tabs>
          <w:tab w:val="num" w:pos="1440"/>
        </w:tabs>
        <w:ind w:left="1440" w:hanging="360"/>
      </w:pPr>
    </w:lvl>
    <w:lvl w:ilvl="2" w:tplc="AC2A6EF0" w:tentative="1">
      <w:start w:val="1"/>
      <w:numFmt w:val="decimal"/>
      <w:lvlText w:val="%3."/>
      <w:lvlJc w:val="left"/>
      <w:pPr>
        <w:tabs>
          <w:tab w:val="num" w:pos="2160"/>
        </w:tabs>
        <w:ind w:left="2160" w:hanging="360"/>
      </w:pPr>
    </w:lvl>
    <w:lvl w:ilvl="3" w:tplc="60D64B02" w:tentative="1">
      <w:start w:val="1"/>
      <w:numFmt w:val="decimal"/>
      <w:lvlText w:val="%4."/>
      <w:lvlJc w:val="left"/>
      <w:pPr>
        <w:tabs>
          <w:tab w:val="num" w:pos="2880"/>
        </w:tabs>
        <w:ind w:left="2880" w:hanging="360"/>
      </w:pPr>
    </w:lvl>
    <w:lvl w:ilvl="4" w:tplc="FFA26E04" w:tentative="1">
      <w:start w:val="1"/>
      <w:numFmt w:val="decimal"/>
      <w:lvlText w:val="%5."/>
      <w:lvlJc w:val="left"/>
      <w:pPr>
        <w:tabs>
          <w:tab w:val="num" w:pos="3600"/>
        </w:tabs>
        <w:ind w:left="3600" w:hanging="360"/>
      </w:pPr>
    </w:lvl>
    <w:lvl w:ilvl="5" w:tplc="F618A98E" w:tentative="1">
      <w:start w:val="1"/>
      <w:numFmt w:val="decimal"/>
      <w:lvlText w:val="%6."/>
      <w:lvlJc w:val="left"/>
      <w:pPr>
        <w:tabs>
          <w:tab w:val="num" w:pos="4320"/>
        </w:tabs>
        <w:ind w:left="4320" w:hanging="360"/>
      </w:pPr>
    </w:lvl>
    <w:lvl w:ilvl="6" w:tplc="2B68C016" w:tentative="1">
      <w:start w:val="1"/>
      <w:numFmt w:val="decimal"/>
      <w:lvlText w:val="%7."/>
      <w:lvlJc w:val="left"/>
      <w:pPr>
        <w:tabs>
          <w:tab w:val="num" w:pos="5040"/>
        </w:tabs>
        <w:ind w:left="5040" w:hanging="360"/>
      </w:pPr>
    </w:lvl>
    <w:lvl w:ilvl="7" w:tplc="BF44272C" w:tentative="1">
      <w:start w:val="1"/>
      <w:numFmt w:val="decimal"/>
      <w:lvlText w:val="%8."/>
      <w:lvlJc w:val="left"/>
      <w:pPr>
        <w:tabs>
          <w:tab w:val="num" w:pos="5760"/>
        </w:tabs>
        <w:ind w:left="5760" w:hanging="360"/>
      </w:pPr>
    </w:lvl>
    <w:lvl w:ilvl="8" w:tplc="3B7C6A06" w:tentative="1">
      <w:start w:val="1"/>
      <w:numFmt w:val="decimal"/>
      <w:lvlText w:val="%9."/>
      <w:lvlJc w:val="left"/>
      <w:pPr>
        <w:tabs>
          <w:tab w:val="num" w:pos="6480"/>
        </w:tabs>
        <w:ind w:left="6480" w:hanging="360"/>
      </w:pPr>
    </w:lvl>
  </w:abstractNum>
  <w:abstractNum w:abstractNumId="58" w15:restartNumberingAfterBreak="0">
    <w:nsid w:val="6EA207EF"/>
    <w:multiLevelType w:val="multilevel"/>
    <w:tmpl w:val="20ACD676"/>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15:restartNumberingAfterBreak="0">
    <w:nsid w:val="6EDE7845"/>
    <w:multiLevelType w:val="multilevel"/>
    <w:tmpl w:val="9364EB6C"/>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480" w:hanging="480"/>
      </w:pPr>
      <w:rPr>
        <w:rFonts w:ascii="Times New Roman" w:hAnsi="Times New Roman" w:cs="Times New Roman" w:hint="default"/>
      </w:rPr>
    </w:lvl>
    <w:lvl w:ilvl="2">
      <w:start w:val="5"/>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60" w15:restartNumberingAfterBreak="0">
    <w:nsid w:val="71D26613"/>
    <w:multiLevelType w:val="multilevel"/>
    <w:tmpl w:val="4FB2F108"/>
    <w:lvl w:ilvl="0">
      <w:start w:val="4"/>
      <w:numFmt w:val="decimal"/>
      <w:lvlText w:val="%1"/>
      <w:lvlJc w:val="left"/>
      <w:pPr>
        <w:ind w:left="420" w:hanging="420"/>
      </w:pPr>
      <w:rPr>
        <w:rFonts w:hint="default"/>
      </w:rPr>
    </w:lvl>
    <w:lvl w:ilvl="1">
      <w:start w:val="11"/>
      <w:numFmt w:val="decimal"/>
      <w:lvlText w:val="%1.%2"/>
      <w:lvlJc w:val="left"/>
      <w:pPr>
        <w:ind w:left="846"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74D7396E"/>
    <w:multiLevelType w:val="hybridMultilevel"/>
    <w:tmpl w:val="D33C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5755B00"/>
    <w:multiLevelType w:val="multilevel"/>
    <w:tmpl w:val="ACAA7E28"/>
    <w:lvl w:ilvl="0">
      <w:start w:val="7"/>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1998" w:hanging="72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210" w:hanging="108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422" w:hanging="144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63" w15:restartNumberingAfterBreak="0">
    <w:nsid w:val="7A8C284D"/>
    <w:multiLevelType w:val="hybridMultilevel"/>
    <w:tmpl w:val="A9082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B3316E"/>
    <w:multiLevelType w:val="hybridMultilevel"/>
    <w:tmpl w:val="102CEDEA"/>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7CDB3B78"/>
    <w:multiLevelType w:val="hybridMultilevel"/>
    <w:tmpl w:val="75A6BB2A"/>
    <w:lvl w:ilvl="0" w:tplc="04190001">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66" w15:restartNumberingAfterBreak="0">
    <w:nsid w:val="7F460517"/>
    <w:multiLevelType w:val="multilevel"/>
    <w:tmpl w:val="D76858C2"/>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7F801BB9"/>
    <w:multiLevelType w:val="hybridMultilevel"/>
    <w:tmpl w:val="37F28898"/>
    <w:lvl w:ilvl="0" w:tplc="56825076">
      <w:start w:val="1"/>
      <w:numFmt w:val="bullet"/>
      <w:lvlText w:val="•"/>
      <w:lvlJc w:val="left"/>
      <w:pPr>
        <w:tabs>
          <w:tab w:val="num" w:pos="502"/>
        </w:tabs>
        <w:ind w:left="502" w:hanging="360"/>
      </w:pPr>
      <w:rPr>
        <w:rFonts w:ascii="Arial" w:hAnsi="Arial" w:hint="default"/>
      </w:rPr>
    </w:lvl>
    <w:lvl w:ilvl="1" w:tplc="49D49E00">
      <w:start w:val="1"/>
      <w:numFmt w:val="bullet"/>
      <w:pStyle w:val="BulletListlvl1"/>
      <w:lvlText w:val="•"/>
      <w:lvlJc w:val="left"/>
      <w:pPr>
        <w:tabs>
          <w:tab w:val="num" w:pos="1222"/>
        </w:tabs>
        <w:ind w:left="1222" w:hanging="360"/>
      </w:pPr>
      <w:rPr>
        <w:rFonts w:ascii="Arial" w:hAnsi="Arial" w:hint="default"/>
      </w:rPr>
    </w:lvl>
    <w:lvl w:ilvl="2" w:tplc="1212A4A8" w:tentative="1">
      <w:start w:val="1"/>
      <w:numFmt w:val="bullet"/>
      <w:lvlText w:val="•"/>
      <w:lvlJc w:val="left"/>
      <w:pPr>
        <w:tabs>
          <w:tab w:val="num" w:pos="1942"/>
        </w:tabs>
        <w:ind w:left="1942" w:hanging="360"/>
      </w:pPr>
      <w:rPr>
        <w:rFonts w:ascii="Arial" w:hAnsi="Arial" w:hint="default"/>
      </w:rPr>
    </w:lvl>
    <w:lvl w:ilvl="3" w:tplc="2D7A1FCA" w:tentative="1">
      <w:start w:val="1"/>
      <w:numFmt w:val="bullet"/>
      <w:lvlText w:val="•"/>
      <w:lvlJc w:val="left"/>
      <w:pPr>
        <w:tabs>
          <w:tab w:val="num" w:pos="2662"/>
        </w:tabs>
        <w:ind w:left="2662" w:hanging="360"/>
      </w:pPr>
      <w:rPr>
        <w:rFonts w:ascii="Arial" w:hAnsi="Arial" w:hint="default"/>
      </w:rPr>
    </w:lvl>
    <w:lvl w:ilvl="4" w:tplc="E1E22184" w:tentative="1">
      <w:start w:val="1"/>
      <w:numFmt w:val="bullet"/>
      <w:lvlText w:val="•"/>
      <w:lvlJc w:val="left"/>
      <w:pPr>
        <w:tabs>
          <w:tab w:val="num" w:pos="3382"/>
        </w:tabs>
        <w:ind w:left="3382" w:hanging="360"/>
      </w:pPr>
      <w:rPr>
        <w:rFonts w:ascii="Arial" w:hAnsi="Arial" w:hint="default"/>
      </w:rPr>
    </w:lvl>
    <w:lvl w:ilvl="5" w:tplc="26E443A2" w:tentative="1">
      <w:start w:val="1"/>
      <w:numFmt w:val="bullet"/>
      <w:lvlText w:val="•"/>
      <w:lvlJc w:val="left"/>
      <w:pPr>
        <w:tabs>
          <w:tab w:val="num" w:pos="4102"/>
        </w:tabs>
        <w:ind w:left="4102" w:hanging="360"/>
      </w:pPr>
      <w:rPr>
        <w:rFonts w:ascii="Arial" w:hAnsi="Arial" w:hint="default"/>
      </w:rPr>
    </w:lvl>
    <w:lvl w:ilvl="6" w:tplc="0104465E" w:tentative="1">
      <w:start w:val="1"/>
      <w:numFmt w:val="bullet"/>
      <w:lvlText w:val="•"/>
      <w:lvlJc w:val="left"/>
      <w:pPr>
        <w:tabs>
          <w:tab w:val="num" w:pos="4822"/>
        </w:tabs>
        <w:ind w:left="4822" w:hanging="360"/>
      </w:pPr>
      <w:rPr>
        <w:rFonts w:ascii="Arial" w:hAnsi="Arial" w:hint="default"/>
      </w:rPr>
    </w:lvl>
    <w:lvl w:ilvl="7" w:tplc="197852C4" w:tentative="1">
      <w:start w:val="1"/>
      <w:numFmt w:val="bullet"/>
      <w:lvlText w:val="•"/>
      <w:lvlJc w:val="left"/>
      <w:pPr>
        <w:tabs>
          <w:tab w:val="num" w:pos="5542"/>
        </w:tabs>
        <w:ind w:left="5542" w:hanging="360"/>
      </w:pPr>
      <w:rPr>
        <w:rFonts w:ascii="Arial" w:hAnsi="Arial" w:hint="default"/>
      </w:rPr>
    </w:lvl>
    <w:lvl w:ilvl="8" w:tplc="823C9C10" w:tentative="1">
      <w:start w:val="1"/>
      <w:numFmt w:val="bullet"/>
      <w:lvlText w:val="•"/>
      <w:lvlJc w:val="left"/>
      <w:pPr>
        <w:tabs>
          <w:tab w:val="num" w:pos="6262"/>
        </w:tabs>
        <w:ind w:left="6262" w:hanging="360"/>
      </w:pPr>
      <w:rPr>
        <w:rFonts w:ascii="Arial" w:hAnsi="Arial" w:hint="default"/>
      </w:rPr>
    </w:lvl>
  </w:abstractNum>
  <w:num w:numId="1">
    <w:abstractNumId w:val="67"/>
  </w:num>
  <w:num w:numId="2">
    <w:abstractNumId w:val="33"/>
  </w:num>
  <w:num w:numId="3">
    <w:abstractNumId w:val="42"/>
  </w:num>
  <w:num w:numId="4">
    <w:abstractNumId w:val="56"/>
  </w:num>
  <w:num w:numId="5">
    <w:abstractNumId w:val="53"/>
  </w:num>
  <w:num w:numId="6">
    <w:abstractNumId w:val="19"/>
  </w:num>
  <w:num w:numId="7">
    <w:abstractNumId w:val="32"/>
  </w:num>
  <w:num w:numId="8">
    <w:abstractNumId w:val="64"/>
  </w:num>
  <w:num w:numId="9">
    <w:abstractNumId w:val="14"/>
  </w:num>
  <w:num w:numId="10">
    <w:abstractNumId w:val="37"/>
  </w:num>
  <w:num w:numId="11">
    <w:abstractNumId w:val="16"/>
  </w:num>
  <w:num w:numId="12">
    <w:abstractNumId w:val="30"/>
  </w:num>
  <w:num w:numId="13">
    <w:abstractNumId w:val="31"/>
  </w:num>
  <w:num w:numId="14">
    <w:abstractNumId w:val="11"/>
  </w:num>
  <w:num w:numId="15">
    <w:abstractNumId w:val="49"/>
  </w:num>
  <w:num w:numId="16">
    <w:abstractNumId w:val="13"/>
  </w:num>
  <w:num w:numId="17">
    <w:abstractNumId w:val="66"/>
  </w:num>
  <w:num w:numId="18">
    <w:abstractNumId w:val="61"/>
  </w:num>
  <w:num w:numId="19">
    <w:abstractNumId w:val="29"/>
  </w:num>
  <w:num w:numId="20">
    <w:abstractNumId w:val="15"/>
  </w:num>
  <w:num w:numId="21">
    <w:abstractNumId w:val="39"/>
  </w:num>
  <w:num w:numId="22">
    <w:abstractNumId w:val="40"/>
  </w:num>
  <w:num w:numId="23">
    <w:abstractNumId w:val="9"/>
  </w:num>
  <w:num w:numId="24">
    <w:abstractNumId w:val="17"/>
  </w:num>
  <w:num w:numId="25">
    <w:abstractNumId w:val="58"/>
  </w:num>
  <w:num w:numId="26">
    <w:abstractNumId w:val="45"/>
  </w:num>
  <w:num w:numId="27">
    <w:abstractNumId w:val="60"/>
  </w:num>
  <w:num w:numId="28">
    <w:abstractNumId w:val="21"/>
  </w:num>
  <w:num w:numId="29">
    <w:abstractNumId w:val="34"/>
  </w:num>
  <w:num w:numId="30">
    <w:abstractNumId w:val="27"/>
  </w:num>
  <w:num w:numId="31">
    <w:abstractNumId w:val="35"/>
  </w:num>
  <w:num w:numId="32">
    <w:abstractNumId w:val="41"/>
  </w:num>
  <w:num w:numId="33">
    <w:abstractNumId w:val="20"/>
  </w:num>
  <w:num w:numId="34">
    <w:abstractNumId w:val="46"/>
  </w:num>
  <w:num w:numId="35">
    <w:abstractNumId w:val="8"/>
  </w:num>
  <w:num w:numId="36">
    <w:abstractNumId w:val="47"/>
  </w:num>
  <w:num w:numId="37">
    <w:abstractNumId w:val="43"/>
  </w:num>
  <w:num w:numId="38">
    <w:abstractNumId w:val="62"/>
  </w:num>
  <w:num w:numId="39">
    <w:abstractNumId w:val="65"/>
  </w:num>
  <w:num w:numId="40">
    <w:abstractNumId w:val="38"/>
  </w:num>
  <w:num w:numId="41">
    <w:abstractNumId w:val="52"/>
  </w:num>
  <w:num w:numId="42">
    <w:abstractNumId w:val="12"/>
  </w:num>
  <w:num w:numId="43">
    <w:abstractNumId w:val="26"/>
  </w:num>
  <w:num w:numId="44">
    <w:abstractNumId w:val="63"/>
  </w:num>
  <w:num w:numId="45">
    <w:abstractNumId w:val="51"/>
  </w:num>
  <w:num w:numId="46">
    <w:abstractNumId w:val="25"/>
  </w:num>
  <w:num w:numId="47">
    <w:abstractNumId w:val="23"/>
  </w:num>
  <w:num w:numId="48">
    <w:abstractNumId w:val="24"/>
  </w:num>
  <w:num w:numId="49">
    <w:abstractNumId w:val="54"/>
  </w:num>
  <w:num w:numId="50">
    <w:abstractNumId w:val="10"/>
  </w:num>
  <w:num w:numId="51">
    <w:abstractNumId w:val="50"/>
  </w:num>
  <w:num w:numId="52">
    <w:abstractNumId w:val="18"/>
  </w:num>
  <w:num w:numId="53">
    <w:abstractNumId w:val="55"/>
  </w:num>
  <w:num w:numId="54">
    <w:abstractNumId w:val="36"/>
  </w:num>
  <w:num w:numId="55">
    <w:abstractNumId w:val="28"/>
  </w:num>
  <w:num w:numId="56">
    <w:abstractNumId w:val="22"/>
  </w:num>
  <w:num w:numId="57">
    <w:abstractNumId w:val="59"/>
  </w:num>
  <w:num w:numId="58">
    <w:abstractNumId w:val="0"/>
  </w:num>
  <w:num w:numId="59">
    <w:abstractNumId w:val="57"/>
  </w:num>
  <w:num w:numId="60">
    <w:abstractNumId w:val="48"/>
  </w:num>
  <w:num w:numId="61">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51"/>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9E4"/>
    <w:rsid w:val="00001E4F"/>
    <w:rsid w:val="00002BEA"/>
    <w:rsid w:val="000070EA"/>
    <w:rsid w:val="00007A6E"/>
    <w:rsid w:val="00011E7D"/>
    <w:rsid w:val="00012CA9"/>
    <w:rsid w:val="00023DC9"/>
    <w:rsid w:val="00026950"/>
    <w:rsid w:val="000279C9"/>
    <w:rsid w:val="00027E36"/>
    <w:rsid w:val="00032E68"/>
    <w:rsid w:val="00033C89"/>
    <w:rsid w:val="000359C9"/>
    <w:rsid w:val="00035C1D"/>
    <w:rsid w:val="00036FE6"/>
    <w:rsid w:val="00037685"/>
    <w:rsid w:val="00037901"/>
    <w:rsid w:val="00040FEC"/>
    <w:rsid w:val="00043A6F"/>
    <w:rsid w:val="00050F1D"/>
    <w:rsid w:val="00051C95"/>
    <w:rsid w:val="00054C38"/>
    <w:rsid w:val="000577B2"/>
    <w:rsid w:val="000617E8"/>
    <w:rsid w:val="00072BB2"/>
    <w:rsid w:val="00073C6D"/>
    <w:rsid w:val="00075874"/>
    <w:rsid w:val="00085338"/>
    <w:rsid w:val="000864C7"/>
    <w:rsid w:val="000910DB"/>
    <w:rsid w:val="00092A05"/>
    <w:rsid w:val="000A0AD8"/>
    <w:rsid w:val="000B002B"/>
    <w:rsid w:val="000B0A1E"/>
    <w:rsid w:val="000B15CF"/>
    <w:rsid w:val="000B583B"/>
    <w:rsid w:val="000B7F71"/>
    <w:rsid w:val="000D1F50"/>
    <w:rsid w:val="000D6C39"/>
    <w:rsid w:val="000D7AA6"/>
    <w:rsid w:val="000E16CE"/>
    <w:rsid w:val="000E23CC"/>
    <w:rsid w:val="000E3700"/>
    <w:rsid w:val="000E3A3F"/>
    <w:rsid w:val="000E6B16"/>
    <w:rsid w:val="000E7369"/>
    <w:rsid w:val="000F15D2"/>
    <w:rsid w:val="000F49DF"/>
    <w:rsid w:val="00102670"/>
    <w:rsid w:val="00102D1E"/>
    <w:rsid w:val="00104217"/>
    <w:rsid w:val="00104269"/>
    <w:rsid w:val="00105EA4"/>
    <w:rsid w:val="00110081"/>
    <w:rsid w:val="001129F5"/>
    <w:rsid w:val="00112F84"/>
    <w:rsid w:val="001138BC"/>
    <w:rsid w:val="00125D69"/>
    <w:rsid w:val="00126321"/>
    <w:rsid w:val="001263BA"/>
    <w:rsid w:val="001275A6"/>
    <w:rsid w:val="001337A0"/>
    <w:rsid w:val="001338BE"/>
    <w:rsid w:val="001348EF"/>
    <w:rsid w:val="00140568"/>
    <w:rsid w:val="001419A1"/>
    <w:rsid w:val="0014213A"/>
    <w:rsid w:val="00150AB5"/>
    <w:rsid w:val="001521F6"/>
    <w:rsid w:val="00154B2F"/>
    <w:rsid w:val="0016311E"/>
    <w:rsid w:val="00165DED"/>
    <w:rsid w:val="00165E74"/>
    <w:rsid w:val="0017171C"/>
    <w:rsid w:val="001754EC"/>
    <w:rsid w:val="00180A72"/>
    <w:rsid w:val="00182038"/>
    <w:rsid w:val="00190CFB"/>
    <w:rsid w:val="00193D97"/>
    <w:rsid w:val="00194BB0"/>
    <w:rsid w:val="0019764A"/>
    <w:rsid w:val="00197BCC"/>
    <w:rsid w:val="001A1EC3"/>
    <w:rsid w:val="001A32B3"/>
    <w:rsid w:val="001A61E8"/>
    <w:rsid w:val="001B1CFF"/>
    <w:rsid w:val="001B6669"/>
    <w:rsid w:val="001B6DE8"/>
    <w:rsid w:val="001C02C0"/>
    <w:rsid w:val="001C17AA"/>
    <w:rsid w:val="001C28CA"/>
    <w:rsid w:val="001C3971"/>
    <w:rsid w:val="001C7A22"/>
    <w:rsid w:val="001D0454"/>
    <w:rsid w:val="001D2DCB"/>
    <w:rsid w:val="001E012D"/>
    <w:rsid w:val="001E1BAF"/>
    <w:rsid w:val="001E3080"/>
    <w:rsid w:val="001F1884"/>
    <w:rsid w:val="001F3DAD"/>
    <w:rsid w:val="001F4FE7"/>
    <w:rsid w:val="001F517F"/>
    <w:rsid w:val="001F5509"/>
    <w:rsid w:val="001F5AA4"/>
    <w:rsid w:val="001F7356"/>
    <w:rsid w:val="001F74CA"/>
    <w:rsid w:val="001F7538"/>
    <w:rsid w:val="001F7C47"/>
    <w:rsid w:val="001F7CA2"/>
    <w:rsid w:val="001F7F93"/>
    <w:rsid w:val="002006F9"/>
    <w:rsid w:val="00205922"/>
    <w:rsid w:val="00210856"/>
    <w:rsid w:val="002143BE"/>
    <w:rsid w:val="00215241"/>
    <w:rsid w:val="002161BE"/>
    <w:rsid w:val="00216BD0"/>
    <w:rsid w:val="00217D95"/>
    <w:rsid w:val="002261D3"/>
    <w:rsid w:val="0023028B"/>
    <w:rsid w:val="00233A2E"/>
    <w:rsid w:val="00234633"/>
    <w:rsid w:val="00235D98"/>
    <w:rsid w:val="00241F33"/>
    <w:rsid w:val="00251E84"/>
    <w:rsid w:val="002530E0"/>
    <w:rsid w:val="002544A6"/>
    <w:rsid w:val="00254856"/>
    <w:rsid w:val="002550BD"/>
    <w:rsid w:val="00264E90"/>
    <w:rsid w:val="00265FDF"/>
    <w:rsid w:val="00266205"/>
    <w:rsid w:val="00271100"/>
    <w:rsid w:val="0027195D"/>
    <w:rsid w:val="00271D92"/>
    <w:rsid w:val="00280AF4"/>
    <w:rsid w:val="00286410"/>
    <w:rsid w:val="0029128C"/>
    <w:rsid w:val="00292F83"/>
    <w:rsid w:val="002946AC"/>
    <w:rsid w:val="00294B68"/>
    <w:rsid w:val="0029530A"/>
    <w:rsid w:val="00297022"/>
    <w:rsid w:val="00297B8D"/>
    <w:rsid w:val="002A2091"/>
    <w:rsid w:val="002B3913"/>
    <w:rsid w:val="002B3A7B"/>
    <w:rsid w:val="002B40DB"/>
    <w:rsid w:val="002B445F"/>
    <w:rsid w:val="002B785F"/>
    <w:rsid w:val="002C4D15"/>
    <w:rsid w:val="002C5F2E"/>
    <w:rsid w:val="002C613F"/>
    <w:rsid w:val="002C705A"/>
    <w:rsid w:val="002D010F"/>
    <w:rsid w:val="002D0A6C"/>
    <w:rsid w:val="002D5E1D"/>
    <w:rsid w:val="002F2D33"/>
    <w:rsid w:val="002F3EE2"/>
    <w:rsid w:val="00304CD2"/>
    <w:rsid w:val="00305A05"/>
    <w:rsid w:val="00314767"/>
    <w:rsid w:val="003148EE"/>
    <w:rsid w:val="00314CE7"/>
    <w:rsid w:val="00315CC5"/>
    <w:rsid w:val="00317549"/>
    <w:rsid w:val="00323472"/>
    <w:rsid w:val="003312E2"/>
    <w:rsid w:val="003334EC"/>
    <w:rsid w:val="0033401A"/>
    <w:rsid w:val="00335108"/>
    <w:rsid w:val="00335F2B"/>
    <w:rsid w:val="00336525"/>
    <w:rsid w:val="00345820"/>
    <w:rsid w:val="0035239A"/>
    <w:rsid w:val="00353EB9"/>
    <w:rsid w:val="0036148B"/>
    <w:rsid w:val="00367AB6"/>
    <w:rsid w:val="003704A9"/>
    <w:rsid w:val="003749D6"/>
    <w:rsid w:val="00375BAA"/>
    <w:rsid w:val="0037686B"/>
    <w:rsid w:val="003820D2"/>
    <w:rsid w:val="00382711"/>
    <w:rsid w:val="00382FE2"/>
    <w:rsid w:val="0038368A"/>
    <w:rsid w:val="003840C9"/>
    <w:rsid w:val="00384111"/>
    <w:rsid w:val="003925E4"/>
    <w:rsid w:val="00393182"/>
    <w:rsid w:val="003A475C"/>
    <w:rsid w:val="003A56E7"/>
    <w:rsid w:val="003A73EA"/>
    <w:rsid w:val="003A7CC7"/>
    <w:rsid w:val="003B0532"/>
    <w:rsid w:val="003B1D54"/>
    <w:rsid w:val="003B1F77"/>
    <w:rsid w:val="003B225B"/>
    <w:rsid w:val="003B4596"/>
    <w:rsid w:val="003B5251"/>
    <w:rsid w:val="003B7952"/>
    <w:rsid w:val="003C2FC7"/>
    <w:rsid w:val="003D1D0A"/>
    <w:rsid w:val="003D4909"/>
    <w:rsid w:val="003E01C8"/>
    <w:rsid w:val="003E2EF3"/>
    <w:rsid w:val="003E48BA"/>
    <w:rsid w:val="003E5526"/>
    <w:rsid w:val="003F2CBA"/>
    <w:rsid w:val="003F3320"/>
    <w:rsid w:val="003F38B9"/>
    <w:rsid w:val="003F3A9C"/>
    <w:rsid w:val="003F5569"/>
    <w:rsid w:val="003F5D10"/>
    <w:rsid w:val="00403B29"/>
    <w:rsid w:val="00406F0C"/>
    <w:rsid w:val="00406F63"/>
    <w:rsid w:val="00406F96"/>
    <w:rsid w:val="00414B6C"/>
    <w:rsid w:val="00417BD5"/>
    <w:rsid w:val="00417D0A"/>
    <w:rsid w:val="004250E8"/>
    <w:rsid w:val="00430306"/>
    <w:rsid w:val="00431338"/>
    <w:rsid w:val="00432991"/>
    <w:rsid w:val="00435205"/>
    <w:rsid w:val="00442F5C"/>
    <w:rsid w:val="004442EB"/>
    <w:rsid w:val="00445346"/>
    <w:rsid w:val="00447AE0"/>
    <w:rsid w:val="00456B18"/>
    <w:rsid w:val="004625A2"/>
    <w:rsid w:val="0046582A"/>
    <w:rsid w:val="00470C2F"/>
    <w:rsid w:val="00475685"/>
    <w:rsid w:val="00483076"/>
    <w:rsid w:val="004859B0"/>
    <w:rsid w:val="004A15BD"/>
    <w:rsid w:val="004A2C17"/>
    <w:rsid w:val="004A76AC"/>
    <w:rsid w:val="004B0F85"/>
    <w:rsid w:val="004C0963"/>
    <w:rsid w:val="004C115E"/>
    <w:rsid w:val="004C29F1"/>
    <w:rsid w:val="004C51E4"/>
    <w:rsid w:val="004C59DA"/>
    <w:rsid w:val="004C7B7B"/>
    <w:rsid w:val="004D2526"/>
    <w:rsid w:val="004D4320"/>
    <w:rsid w:val="004D51AC"/>
    <w:rsid w:val="004E26D6"/>
    <w:rsid w:val="004E2E98"/>
    <w:rsid w:val="004E336C"/>
    <w:rsid w:val="004E3F64"/>
    <w:rsid w:val="004E5C0A"/>
    <w:rsid w:val="004E76CA"/>
    <w:rsid w:val="004E7B84"/>
    <w:rsid w:val="004F00CE"/>
    <w:rsid w:val="004F1627"/>
    <w:rsid w:val="004F4AB8"/>
    <w:rsid w:val="004F52A6"/>
    <w:rsid w:val="004F7494"/>
    <w:rsid w:val="005043A6"/>
    <w:rsid w:val="005054FB"/>
    <w:rsid w:val="00511BCA"/>
    <w:rsid w:val="0051301F"/>
    <w:rsid w:val="00513EA4"/>
    <w:rsid w:val="005162B3"/>
    <w:rsid w:val="00521239"/>
    <w:rsid w:val="00522778"/>
    <w:rsid w:val="00523BB1"/>
    <w:rsid w:val="00535C76"/>
    <w:rsid w:val="00535FC9"/>
    <w:rsid w:val="005376F1"/>
    <w:rsid w:val="0054000A"/>
    <w:rsid w:val="00542648"/>
    <w:rsid w:val="00543DF0"/>
    <w:rsid w:val="005475E7"/>
    <w:rsid w:val="0055060E"/>
    <w:rsid w:val="00550C09"/>
    <w:rsid w:val="005542DD"/>
    <w:rsid w:val="00555996"/>
    <w:rsid w:val="00556091"/>
    <w:rsid w:val="0055684D"/>
    <w:rsid w:val="005609D8"/>
    <w:rsid w:val="0056332C"/>
    <w:rsid w:val="00565F7A"/>
    <w:rsid w:val="0056748C"/>
    <w:rsid w:val="0058224A"/>
    <w:rsid w:val="0058312E"/>
    <w:rsid w:val="005863A0"/>
    <w:rsid w:val="00587A44"/>
    <w:rsid w:val="005A2ECE"/>
    <w:rsid w:val="005A3A03"/>
    <w:rsid w:val="005A6175"/>
    <w:rsid w:val="005A6DE4"/>
    <w:rsid w:val="005A7E89"/>
    <w:rsid w:val="005B1404"/>
    <w:rsid w:val="005B34F4"/>
    <w:rsid w:val="005B51B2"/>
    <w:rsid w:val="005C1608"/>
    <w:rsid w:val="005C3AC4"/>
    <w:rsid w:val="005C3C43"/>
    <w:rsid w:val="005D089B"/>
    <w:rsid w:val="005D7149"/>
    <w:rsid w:val="005E2E13"/>
    <w:rsid w:val="005E4C74"/>
    <w:rsid w:val="005E62A3"/>
    <w:rsid w:val="00600121"/>
    <w:rsid w:val="00603DDB"/>
    <w:rsid w:val="00604532"/>
    <w:rsid w:val="006072AF"/>
    <w:rsid w:val="006078C6"/>
    <w:rsid w:val="006108B1"/>
    <w:rsid w:val="006146DC"/>
    <w:rsid w:val="00615CEB"/>
    <w:rsid w:val="00615E95"/>
    <w:rsid w:val="006166FD"/>
    <w:rsid w:val="00622AEC"/>
    <w:rsid w:val="00627130"/>
    <w:rsid w:val="006271C3"/>
    <w:rsid w:val="0063176B"/>
    <w:rsid w:val="0063482E"/>
    <w:rsid w:val="006367C1"/>
    <w:rsid w:val="0063747D"/>
    <w:rsid w:val="006401AE"/>
    <w:rsid w:val="00641A04"/>
    <w:rsid w:val="0064506C"/>
    <w:rsid w:val="006500E3"/>
    <w:rsid w:val="00651310"/>
    <w:rsid w:val="00651CBC"/>
    <w:rsid w:val="00665509"/>
    <w:rsid w:val="0067430D"/>
    <w:rsid w:val="00677838"/>
    <w:rsid w:val="00677E65"/>
    <w:rsid w:val="00677F39"/>
    <w:rsid w:val="00680552"/>
    <w:rsid w:val="006808F0"/>
    <w:rsid w:val="00680AC5"/>
    <w:rsid w:val="006840BB"/>
    <w:rsid w:val="00685C2D"/>
    <w:rsid w:val="00692ADA"/>
    <w:rsid w:val="006A379D"/>
    <w:rsid w:val="006A385C"/>
    <w:rsid w:val="006A5CC2"/>
    <w:rsid w:val="006B3A74"/>
    <w:rsid w:val="006B4D45"/>
    <w:rsid w:val="006C544A"/>
    <w:rsid w:val="006C7E87"/>
    <w:rsid w:val="006D0CBD"/>
    <w:rsid w:val="006D14D0"/>
    <w:rsid w:val="006D331A"/>
    <w:rsid w:val="006D50AE"/>
    <w:rsid w:val="006D59E0"/>
    <w:rsid w:val="006D6A12"/>
    <w:rsid w:val="006E0154"/>
    <w:rsid w:val="006E26E0"/>
    <w:rsid w:val="006E2DD7"/>
    <w:rsid w:val="006E68E3"/>
    <w:rsid w:val="006E68EC"/>
    <w:rsid w:val="006E6AD4"/>
    <w:rsid w:val="006F0186"/>
    <w:rsid w:val="006F1481"/>
    <w:rsid w:val="006F7480"/>
    <w:rsid w:val="006F7873"/>
    <w:rsid w:val="006F78B7"/>
    <w:rsid w:val="00704381"/>
    <w:rsid w:val="007073C2"/>
    <w:rsid w:val="0071053A"/>
    <w:rsid w:val="007114F5"/>
    <w:rsid w:val="00712D49"/>
    <w:rsid w:val="00714737"/>
    <w:rsid w:val="00716039"/>
    <w:rsid w:val="007257B4"/>
    <w:rsid w:val="00727897"/>
    <w:rsid w:val="00727DD9"/>
    <w:rsid w:val="00731E6D"/>
    <w:rsid w:val="00734029"/>
    <w:rsid w:val="00734B75"/>
    <w:rsid w:val="00740E0A"/>
    <w:rsid w:val="00741F5D"/>
    <w:rsid w:val="00741F82"/>
    <w:rsid w:val="00751CD6"/>
    <w:rsid w:val="0075256C"/>
    <w:rsid w:val="0075656F"/>
    <w:rsid w:val="00760774"/>
    <w:rsid w:val="00765C36"/>
    <w:rsid w:val="00765D0D"/>
    <w:rsid w:val="00766281"/>
    <w:rsid w:val="00766D5C"/>
    <w:rsid w:val="007701D6"/>
    <w:rsid w:val="00772522"/>
    <w:rsid w:val="007752F1"/>
    <w:rsid w:val="00780215"/>
    <w:rsid w:val="007805EC"/>
    <w:rsid w:val="00780821"/>
    <w:rsid w:val="00780FFF"/>
    <w:rsid w:val="00784533"/>
    <w:rsid w:val="00786203"/>
    <w:rsid w:val="00786B8B"/>
    <w:rsid w:val="00796780"/>
    <w:rsid w:val="0079749E"/>
    <w:rsid w:val="007A13E5"/>
    <w:rsid w:val="007A1FEB"/>
    <w:rsid w:val="007A7569"/>
    <w:rsid w:val="007B05D3"/>
    <w:rsid w:val="007B0BA9"/>
    <w:rsid w:val="007B24CE"/>
    <w:rsid w:val="007B3DF7"/>
    <w:rsid w:val="007B4897"/>
    <w:rsid w:val="007B4FCE"/>
    <w:rsid w:val="007B58D5"/>
    <w:rsid w:val="007C0271"/>
    <w:rsid w:val="007D253B"/>
    <w:rsid w:val="007D37E1"/>
    <w:rsid w:val="007D62E6"/>
    <w:rsid w:val="007D6F6A"/>
    <w:rsid w:val="007D7541"/>
    <w:rsid w:val="007E5C8F"/>
    <w:rsid w:val="007E71D1"/>
    <w:rsid w:val="007F084B"/>
    <w:rsid w:val="007F12DC"/>
    <w:rsid w:val="007F1E9A"/>
    <w:rsid w:val="007F451A"/>
    <w:rsid w:val="007F598E"/>
    <w:rsid w:val="007F5CD0"/>
    <w:rsid w:val="007F780F"/>
    <w:rsid w:val="007F7946"/>
    <w:rsid w:val="007F7A6C"/>
    <w:rsid w:val="008002AC"/>
    <w:rsid w:val="008050E3"/>
    <w:rsid w:val="00805AC3"/>
    <w:rsid w:val="00816512"/>
    <w:rsid w:val="008168CE"/>
    <w:rsid w:val="00817F90"/>
    <w:rsid w:val="00820141"/>
    <w:rsid w:val="00823292"/>
    <w:rsid w:val="00823E25"/>
    <w:rsid w:val="00824ACD"/>
    <w:rsid w:val="00825CF4"/>
    <w:rsid w:val="00826ED2"/>
    <w:rsid w:val="008274BE"/>
    <w:rsid w:val="00830F79"/>
    <w:rsid w:val="008409F6"/>
    <w:rsid w:val="00840EDD"/>
    <w:rsid w:val="00842828"/>
    <w:rsid w:val="00847831"/>
    <w:rsid w:val="00856986"/>
    <w:rsid w:val="00857F7C"/>
    <w:rsid w:val="008624E7"/>
    <w:rsid w:val="008636C5"/>
    <w:rsid w:val="00866004"/>
    <w:rsid w:val="00870196"/>
    <w:rsid w:val="0087307E"/>
    <w:rsid w:val="00873DFA"/>
    <w:rsid w:val="00875BF7"/>
    <w:rsid w:val="0088061C"/>
    <w:rsid w:val="0088175E"/>
    <w:rsid w:val="00881863"/>
    <w:rsid w:val="0088421E"/>
    <w:rsid w:val="008848D4"/>
    <w:rsid w:val="00884D1C"/>
    <w:rsid w:val="008856B3"/>
    <w:rsid w:val="00887A11"/>
    <w:rsid w:val="00892E56"/>
    <w:rsid w:val="008A1989"/>
    <w:rsid w:val="008A294A"/>
    <w:rsid w:val="008A2983"/>
    <w:rsid w:val="008A3E39"/>
    <w:rsid w:val="008A488D"/>
    <w:rsid w:val="008A4990"/>
    <w:rsid w:val="008B0758"/>
    <w:rsid w:val="008B6D1E"/>
    <w:rsid w:val="008B729A"/>
    <w:rsid w:val="008C1459"/>
    <w:rsid w:val="008C362C"/>
    <w:rsid w:val="008C61E5"/>
    <w:rsid w:val="008C6F38"/>
    <w:rsid w:val="008C7FF5"/>
    <w:rsid w:val="008D0F9B"/>
    <w:rsid w:val="008D38E2"/>
    <w:rsid w:val="008D7C1B"/>
    <w:rsid w:val="008E0C67"/>
    <w:rsid w:val="008E3EFB"/>
    <w:rsid w:val="008E443F"/>
    <w:rsid w:val="008F1BA1"/>
    <w:rsid w:val="00903236"/>
    <w:rsid w:val="00903F26"/>
    <w:rsid w:val="00916332"/>
    <w:rsid w:val="00920F98"/>
    <w:rsid w:val="00921236"/>
    <w:rsid w:val="00924748"/>
    <w:rsid w:val="00925872"/>
    <w:rsid w:val="00931F74"/>
    <w:rsid w:val="00940F2B"/>
    <w:rsid w:val="0094473B"/>
    <w:rsid w:val="00947435"/>
    <w:rsid w:val="00955513"/>
    <w:rsid w:val="00960549"/>
    <w:rsid w:val="00961586"/>
    <w:rsid w:val="00962576"/>
    <w:rsid w:val="00967DB0"/>
    <w:rsid w:val="00971A35"/>
    <w:rsid w:val="009814DF"/>
    <w:rsid w:val="009924CB"/>
    <w:rsid w:val="00994FEC"/>
    <w:rsid w:val="00996643"/>
    <w:rsid w:val="00997211"/>
    <w:rsid w:val="00997696"/>
    <w:rsid w:val="009A105C"/>
    <w:rsid w:val="009A23DC"/>
    <w:rsid w:val="009A4C52"/>
    <w:rsid w:val="009B0BE1"/>
    <w:rsid w:val="009B341F"/>
    <w:rsid w:val="009B52B6"/>
    <w:rsid w:val="009B65E5"/>
    <w:rsid w:val="009B6737"/>
    <w:rsid w:val="009B6A32"/>
    <w:rsid w:val="009B7D53"/>
    <w:rsid w:val="009C13FA"/>
    <w:rsid w:val="009C151D"/>
    <w:rsid w:val="009C16C8"/>
    <w:rsid w:val="009C1D73"/>
    <w:rsid w:val="009C389E"/>
    <w:rsid w:val="009C4D13"/>
    <w:rsid w:val="009D1566"/>
    <w:rsid w:val="009D17D3"/>
    <w:rsid w:val="009D1B74"/>
    <w:rsid w:val="009D1DAE"/>
    <w:rsid w:val="009D3CF9"/>
    <w:rsid w:val="009D4D78"/>
    <w:rsid w:val="009D77CA"/>
    <w:rsid w:val="009E1CD4"/>
    <w:rsid w:val="009E1EB1"/>
    <w:rsid w:val="009E27FB"/>
    <w:rsid w:val="009E3DC2"/>
    <w:rsid w:val="009E71D3"/>
    <w:rsid w:val="009E7E65"/>
    <w:rsid w:val="009F0660"/>
    <w:rsid w:val="009F1277"/>
    <w:rsid w:val="009F23EE"/>
    <w:rsid w:val="009F76C1"/>
    <w:rsid w:val="00A05DDF"/>
    <w:rsid w:val="00A06965"/>
    <w:rsid w:val="00A10C5A"/>
    <w:rsid w:val="00A14D34"/>
    <w:rsid w:val="00A21AB1"/>
    <w:rsid w:val="00A23324"/>
    <w:rsid w:val="00A23740"/>
    <w:rsid w:val="00A25B3F"/>
    <w:rsid w:val="00A26B32"/>
    <w:rsid w:val="00A30686"/>
    <w:rsid w:val="00A30E97"/>
    <w:rsid w:val="00A31EC4"/>
    <w:rsid w:val="00A33698"/>
    <w:rsid w:val="00A33730"/>
    <w:rsid w:val="00A34F57"/>
    <w:rsid w:val="00A3632E"/>
    <w:rsid w:val="00A40447"/>
    <w:rsid w:val="00A415B8"/>
    <w:rsid w:val="00A42BF2"/>
    <w:rsid w:val="00A44A43"/>
    <w:rsid w:val="00A5385B"/>
    <w:rsid w:val="00A55194"/>
    <w:rsid w:val="00A57655"/>
    <w:rsid w:val="00A64754"/>
    <w:rsid w:val="00A67787"/>
    <w:rsid w:val="00A70217"/>
    <w:rsid w:val="00A71A70"/>
    <w:rsid w:val="00A71B93"/>
    <w:rsid w:val="00A7325B"/>
    <w:rsid w:val="00A80A64"/>
    <w:rsid w:val="00A814D3"/>
    <w:rsid w:val="00A83165"/>
    <w:rsid w:val="00A91BD1"/>
    <w:rsid w:val="00A93C98"/>
    <w:rsid w:val="00A94122"/>
    <w:rsid w:val="00A96900"/>
    <w:rsid w:val="00A97554"/>
    <w:rsid w:val="00AA0078"/>
    <w:rsid w:val="00AA2856"/>
    <w:rsid w:val="00AB0783"/>
    <w:rsid w:val="00AB4057"/>
    <w:rsid w:val="00AB56FF"/>
    <w:rsid w:val="00AB6E75"/>
    <w:rsid w:val="00AC390C"/>
    <w:rsid w:val="00AC3911"/>
    <w:rsid w:val="00AD1D23"/>
    <w:rsid w:val="00AD6840"/>
    <w:rsid w:val="00AE22B4"/>
    <w:rsid w:val="00AE74BD"/>
    <w:rsid w:val="00AF0047"/>
    <w:rsid w:val="00AF134E"/>
    <w:rsid w:val="00AF3E77"/>
    <w:rsid w:val="00AF524C"/>
    <w:rsid w:val="00AF5EED"/>
    <w:rsid w:val="00AF65A3"/>
    <w:rsid w:val="00B026FB"/>
    <w:rsid w:val="00B030EC"/>
    <w:rsid w:val="00B060D7"/>
    <w:rsid w:val="00B068AA"/>
    <w:rsid w:val="00B13028"/>
    <w:rsid w:val="00B136BB"/>
    <w:rsid w:val="00B14A32"/>
    <w:rsid w:val="00B20568"/>
    <w:rsid w:val="00B25170"/>
    <w:rsid w:val="00B25ABC"/>
    <w:rsid w:val="00B26931"/>
    <w:rsid w:val="00B27B09"/>
    <w:rsid w:val="00B3392E"/>
    <w:rsid w:val="00B33F8A"/>
    <w:rsid w:val="00B43CD5"/>
    <w:rsid w:val="00B50FD7"/>
    <w:rsid w:val="00B5274A"/>
    <w:rsid w:val="00B53EB4"/>
    <w:rsid w:val="00B571FF"/>
    <w:rsid w:val="00B618FD"/>
    <w:rsid w:val="00B623D1"/>
    <w:rsid w:val="00B67486"/>
    <w:rsid w:val="00B7346F"/>
    <w:rsid w:val="00B74103"/>
    <w:rsid w:val="00B759A0"/>
    <w:rsid w:val="00B764B6"/>
    <w:rsid w:val="00B764BE"/>
    <w:rsid w:val="00B80367"/>
    <w:rsid w:val="00B8440A"/>
    <w:rsid w:val="00B855DD"/>
    <w:rsid w:val="00B92CC0"/>
    <w:rsid w:val="00BA04DB"/>
    <w:rsid w:val="00BA20E6"/>
    <w:rsid w:val="00BA2B9B"/>
    <w:rsid w:val="00BA5752"/>
    <w:rsid w:val="00BA6AE9"/>
    <w:rsid w:val="00BA773D"/>
    <w:rsid w:val="00BB13AF"/>
    <w:rsid w:val="00BB36B8"/>
    <w:rsid w:val="00BB5AF4"/>
    <w:rsid w:val="00BC192A"/>
    <w:rsid w:val="00BC693F"/>
    <w:rsid w:val="00BC7E42"/>
    <w:rsid w:val="00BD140F"/>
    <w:rsid w:val="00BD1CDF"/>
    <w:rsid w:val="00BD4530"/>
    <w:rsid w:val="00BE2FB1"/>
    <w:rsid w:val="00BE3B82"/>
    <w:rsid w:val="00BF7016"/>
    <w:rsid w:val="00C034E1"/>
    <w:rsid w:val="00C0789B"/>
    <w:rsid w:val="00C12E17"/>
    <w:rsid w:val="00C1400A"/>
    <w:rsid w:val="00C22837"/>
    <w:rsid w:val="00C24D79"/>
    <w:rsid w:val="00C24E57"/>
    <w:rsid w:val="00C31A87"/>
    <w:rsid w:val="00C32926"/>
    <w:rsid w:val="00C34F66"/>
    <w:rsid w:val="00C366E2"/>
    <w:rsid w:val="00C419B0"/>
    <w:rsid w:val="00C41BEF"/>
    <w:rsid w:val="00C45415"/>
    <w:rsid w:val="00C534C1"/>
    <w:rsid w:val="00C55981"/>
    <w:rsid w:val="00C5663A"/>
    <w:rsid w:val="00C57172"/>
    <w:rsid w:val="00C61BFD"/>
    <w:rsid w:val="00C72F3E"/>
    <w:rsid w:val="00C734BC"/>
    <w:rsid w:val="00C734D6"/>
    <w:rsid w:val="00C73C11"/>
    <w:rsid w:val="00C82375"/>
    <w:rsid w:val="00C856CE"/>
    <w:rsid w:val="00C86033"/>
    <w:rsid w:val="00C94C61"/>
    <w:rsid w:val="00CA0925"/>
    <w:rsid w:val="00CA15B2"/>
    <w:rsid w:val="00CA22A8"/>
    <w:rsid w:val="00CA2AB0"/>
    <w:rsid w:val="00CA6EF0"/>
    <w:rsid w:val="00CB3032"/>
    <w:rsid w:val="00CB5DBC"/>
    <w:rsid w:val="00CB5FC2"/>
    <w:rsid w:val="00CB7D5F"/>
    <w:rsid w:val="00CC0E14"/>
    <w:rsid w:val="00CC3FFF"/>
    <w:rsid w:val="00CC5744"/>
    <w:rsid w:val="00CD0E1A"/>
    <w:rsid w:val="00CD52A9"/>
    <w:rsid w:val="00CD5BAA"/>
    <w:rsid w:val="00CD77A9"/>
    <w:rsid w:val="00CE159B"/>
    <w:rsid w:val="00CE51BE"/>
    <w:rsid w:val="00CF0DD5"/>
    <w:rsid w:val="00CF3433"/>
    <w:rsid w:val="00CF3F50"/>
    <w:rsid w:val="00CF61C1"/>
    <w:rsid w:val="00CF7E4C"/>
    <w:rsid w:val="00D03CCD"/>
    <w:rsid w:val="00D0509C"/>
    <w:rsid w:val="00D0787A"/>
    <w:rsid w:val="00D10BD6"/>
    <w:rsid w:val="00D10E62"/>
    <w:rsid w:val="00D12ECF"/>
    <w:rsid w:val="00D16C3F"/>
    <w:rsid w:val="00D16DD2"/>
    <w:rsid w:val="00D178FC"/>
    <w:rsid w:val="00D204E3"/>
    <w:rsid w:val="00D23161"/>
    <w:rsid w:val="00D254C1"/>
    <w:rsid w:val="00D34D94"/>
    <w:rsid w:val="00D36D25"/>
    <w:rsid w:val="00D41D6B"/>
    <w:rsid w:val="00D435FA"/>
    <w:rsid w:val="00D513D2"/>
    <w:rsid w:val="00D529AC"/>
    <w:rsid w:val="00D53CC1"/>
    <w:rsid w:val="00D5487B"/>
    <w:rsid w:val="00D61355"/>
    <w:rsid w:val="00D63A3B"/>
    <w:rsid w:val="00D753D6"/>
    <w:rsid w:val="00D7550D"/>
    <w:rsid w:val="00D80343"/>
    <w:rsid w:val="00D83CF0"/>
    <w:rsid w:val="00D840D1"/>
    <w:rsid w:val="00D863FF"/>
    <w:rsid w:val="00D86BBD"/>
    <w:rsid w:val="00D87F2F"/>
    <w:rsid w:val="00D96C4C"/>
    <w:rsid w:val="00DA04F0"/>
    <w:rsid w:val="00DB002F"/>
    <w:rsid w:val="00DB5C28"/>
    <w:rsid w:val="00DB5FE7"/>
    <w:rsid w:val="00DB6692"/>
    <w:rsid w:val="00DC073C"/>
    <w:rsid w:val="00DC2635"/>
    <w:rsid w:val="00DD19A7"/>
    <w:rsid w:val="00DD5AEE"/>
    <w:rsid w:val="00DE03AA"/>
    <w:rsid w:val="00DE05A4"/>
    <w:rsid w:val="00DE07FA"/>
    <w:rsid w:val="00DE1559"/>
    <w:rsid w:val="00DE3084"/>
    <w:rsid w:val="00DE56DC"/>
    <w:rsid w:val="00DE5867"/>
    <w:rsid w:val="00E016BC"/>
    <w:rsid w:val="00E116D5"/>
    <w:rsid w:val="00E12A47"/>
    <w:rsid w:val="00E132E5"/>
    <w:rsid w:val="00E17113"/>
    <w:rsid w:val="00E178BA"/>
    <w:rsid w:val="00E259C7"/>
    <w:rsid w:val="00E26EF7"/>
    <w:rsid w:val="00E310C6"/>
    <w:rsid w:val="00E32267"/>
    <w:rsid w:val="00E35AE6"/>
    <w:rsid w:val="00E3697B"/>
    <w:rsid w:val="00E41C8E"/>
    <w:rsid w:val="00E461E6"/>
    <w:rsid w:val="00E51021"/>
    <w:rsid w:val="00E51706"/>
    <w:rsid w:val="00E5338C"/>
    <w:rsid w:val="00E54934"/>
    <w:rsid w:val="00E54A9D"/>
    <w:rsid w:val="00E569E4"/>
    <w:rsid w:val="00E6669E"/>
    <w:rsid w:val="00E66751"/>
    <w:rsid w:val="00E6692B"/>
    <w:rsid w:val="00E7498B"/>
    <w:rsid w:val="00E83539"/>
    <w:rsid w:val="00E848C1"/>
    <w:rsid w:val="00E85873"/>
    <w:rsid w:val="00E86383"/>
    <w:rsid w:val="00E9062A"/>
    <w:rsid w:val="00E9216E"/>
    <w:rsid w:val="00E93CF9"/>
    <w:rsid w:val="00EA09B3"/>
    <w:rsid w:val="00EA3D54"/>
    <w:rsid w:val="00EA4876"/>
    <w:rsid w:val="00EA489A"/>
    <w:rsid w:val="00EA6126"/>
    <w:rsid w:val="00EA6BBC"/>
    <w:rsid w:val="00EA7FB0"/>
    <w:rsid w:val="00EB3EA4"/>
    <w:rsid w:val="00EB3FDC"/>
    <w:rsid w:val="00EB415F"/>
    <w:rsid w:val="00EB4630"/>
    <w:rsid w:val="00EB790B"/>
    <w:rsid w:val="00EC01C7"/>
    <w:rsid w:val="00EC0779"/>
    <w:rsid w:val="00EC0A71"/>
    <w:rsid w:val="00EC1934"/>
    <w:rsid w:val="00EC3C43"/>
    <w:rsid w:val="00EC7728"/>
    <w:rsid w:val="00ED0B0A"/>
    <w:rsid w:val="00ED4E3C"/>
    <w:rsid w:val="00ED7F95"/>
    <w:rsid w:val="00EE03C1"/>
    <w:rsid w:val="00EE4600"/>
    <w:rsid w:val="00EE4FF1"/>
    <w:rsid w:val="00EF1727"/>
    <w:rsid w:val="00EF6753"/>
    <w:rsid w:val="00EF7215"/>
    <w:rsid w:val="00EF760C"/>
    <w:rsid w:val="00F00DAC"/>
    <w:rsid w:val="00F048FE"/>
    <w:rsid w:val="00F1124B"/>
    <w:rsid w:val="00F1313B"/>
    <w:rsid w:val="00F141D8"/>
    <w:rsid w:val="00F20C68"/>
    <w:rsid w:val="00F21029"/>
    <w:rsid w:val="00F217A8"/>
    <w:rsid w:val="00F21F27"/>
    <w:rsid w:val="00F22EE8"/>
    <w:rsid w:val="00F23B28"/>
    <w:rsid w:val="00F264F4"/>
    <w:rsid w:val="00F270A3"/>
    <w:rsid w:val="00F27E2E"/>
    <w:rsid w:val="00F36813"/>
    <w:rsid w:val="00F41305"/>
    <w:rsid w:val="00F45B0E"/>
    <w:rsid w:val="00F472E4"/>
    <w:rsid w:val="00F51DD4"/>
    <w:rsid w:val="00F522A5"/>
    <w:rsid w:val="00F52CFF"/>
    <w:rsid w:val="00F56080"/>
    <w:rsid w:val="00F564E3"/>
    <w:rsid w:val="00F57E16"/>
    <w:rsid w:val="00F60EB1"/>
    <w:rsid w:val="00F62A47"/>
    <w:rsid w:val="00F65C14"/>
    <w:rsid w:val="00F70319"/>
    <w:rsid w:val="00F74358"/>
    <w:rsid w:val="00F7550A"/>
    <w:rsid w:val="00F774FC"/>
    <w:rsid w:val="00F9152B"/>
    <w:rsid w:val="00F94381"/>
    <w:rsid w:val="00F95342"/>
    <w:rsid w:val="00FA04EB"/>
    <w:rsid w:val="00FA0BBD"/>
    <w:rsid w:val="00FA103F"/>
    <w:rsid w:val="00FA7920"/>
    <w:rsid w:val="00FB03DD"/>
    <w:rsid w:val="00FB187B"/>
    <w:rsid w:val="00FB714A"/>
    <w:rsid w:val="00FD06CE"/>
    <w:rsid w:val="00FD1D77"/>
    <w:rsid w:val="00FD3265"/>
    <w:rsid w:val="00FD7A58"/>
    <w:rsid w:val="00FE14F1"/>
    <w:rsid w:val="00FE3FAB"/>
    <w:rsid w:val="00FE49F8"/>
    <w:rsid w:val="00FE5781"/>
    <w:rsid w:val="00FE60A0"/>
    <w:rsid w:val="00FF0E4D"/>
    <w:rsid w:val="00FF16AE"/>
    <w:rsid w:val="00FF19CA"/>
    <w:rsid w:val="00FF3EE6"/>
    <w:rsid w:val="00FF46E0"/>
    <w:rsid w:val="00FF4D7C"/>
    <w:rsid w:val="09EC5ECA"/>
    <w:rsid w:val="29B93FAD"/>
    <w:rsid w:val="526A66C9"/>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0802A8A"/>
  <w15:docId w15:val="{9EDE81E3-D9DD-4704-849D-EAF57EC7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1" w:count="371">
    <w:lsdException w:name="Normal" w:uiPriority="0"/>
    <w:lsdException w:name="heading 1" w:uiPriority="9"/>
    <w:lsdException w:name="heading 2" w:uiPriority="9"/>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0"/>
    <w:lsdException w:name="HTML Sample" w:semiHidden="1" w:unhideWhenUsed="1"/>
    <w:lsdException w:name="HTML Typewriter" w:semiHidden="1" w:unhideWhenUsed="1"/>
    <w:lsdException w:name="HTML Variable" w:semiHidden="1" w:unhideWhenUsed="1"/>
    <w:lsdException w:name="Normal Table" w:semiHidden="1" w:unhideWhenUsed="1" w:qFormat="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qFormat="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qFormat="0"/>
    <w:lsdException w:name="List Paragraph" w:uiPriority="0"/>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a">
    <w:name w:val="Normal"/>
    <w:qFormat/>
    <w:rsid w:val="00CE51BE"/>
    <w:pPr>
      <w:spacing w:line="276" w:lineRule="auto"/>
      <w:jc w:val="both"/>
    </w:pPr>
    <w:rPr>
      <w:rFonts w:asciiTheme="minorHAnsi" w:eastAsiaTheme="minorHAnsi" w:hAnsiTheme="minorHAnsi" w:cstheme="minorBidi"/>
      <w:color w:val="000000" w:themeColor="text1"/>
      <w:sz w:val="28"/>
      <w:szCs w:val="22"/>
      <w:lang w:eastAsia="en-US"/>
    </w:rPr>
  </w:style>
  <w:style w:type="paragraph" w:styleId="1">
    <w:name w:val="heading 1"/>
    <w:basedOn w:val="a"/>
    <w:next w:val="a"/>
    <w:link w:val="10"/>
    <w:uiPriority w:val="9"/>
    <w:qFormat/>
    <w:rsid w:val="004C59DA"/>
    <w:pPr>
      <w:keepNext/>
      <w:keepLines/>
      <w:spacing w:before="240" w:after="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C59DA"/>
    <w:pPr>
      <w:keepNext/>
      <w:keepLines/>
      <w:spacing w:before="40"/>
      <w:outlineLvl w:val="1"/>
    </w:pPr>
    <w:rPr>
      <w:rFonts w:asciiTheme="majorHAnsi" w:eastAsiaTheme="majorEastAsia" w:hAnsiTheme="majorHAnsi" w:cstheme="majorBidi"/>
      <w:color w:val="2E74B5" w:themeColor="accent1" w:themeShade="BF"/>
      <w:szCs w:val="26"/>
    </w:rPr>
  </w:style>
  <w:style w:type="paragraph" w:styleId="3">
    <w:name w:val="heading 3"/>
    <w:basedOn w:val="a"/>
    <w:next w:val="a"/>
    <w:link w:val="30"/>
    <w:uiPriority w:val="99"/>
    <w:unhideWhenUsed/>
    <w:qFormat/>
    <w:rsid w:val="00D204E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unhideWhenUsed/>
    <w:qFormat/>
    <w:rsid w:val="00A10C5A"/>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9"/>
    <w:unhideWhenUsed/>
    <w:qFormat/>
    <w:rsid w:val="00CA22A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List"/>
    <w:basedOn w:val="a"/>
    <w:link w:val="BulletListChar"/>
    <w:autoRedefine/>
    <w:qFormat/>
    <w:rsid w:val="00125D69"/>
    <w:pPr>
      <w:spacing w:before="120" w:after="120"/>
      <w:contextualSpacing/>
      <w:jc w:val="center"/>
    </w:pPr>
    <w:rPr>
      <w:rFonts w:ascii="Times New Roman" w:eastAsia="SimSun" w:hAnsi="Times New Roman" w:cs="Times New Roman"/>
      <w:b/>
      <w:bCs/>
      <w:color w:val="auto"/>
      <w:szCs w:val="28"/>
      <w:lang w:eastAsia="ru-RU"/>
    </w:rPr>
  </w:style>
  <w:style w:type="character" w:customStyle="1" w:styleId="BulletListChar">
    <w:name w:val="BulletList Char"/>
    <w:basedOn w:val="a0"/>
    <w:link w:val="BulletList"/>
    <w:rsid w:val="00125D69"/>
    <w:rPr>
      <w:b/>
      <w:bCs/>
      <w:sz w:val="28"/>
      <w:szCs w:val="28"/>
    </w:rPr>
  </w:style>
  <w:style w:type="paragraph" w:customStyle="1" w:styleId="BulletListlvl1">
    <w:name w:val="BulletList lvl1"/>
    <w:basedOn w:val="a"/>
    <w:link w:val="BulletListlvl1Char"/>
    <w:qFormat/>
    <w:rsid w:val="004C59DA"/>
    <w:pPr>
      <w:numPr>
        <w:ilvl w:val="1"/>
        <w:numId w:val="1"/>
      </w:numPr>
      <w:spacing w:before="120" w:after="120"/>
      <w:contextualSpacing/>
    </w:pPr>
    <w:rPr>
      <w:rFonts w:cstheme="minorHAnsi"/>
      <w:szCs w:val="28"/>
    </w:rPr>
  </w:style>
  <w:style w:type="character" w:customStyle="1" w:styleId="10">
    <w:name w:val="Заголовок 1 Знак"/>
    <w:basedOn w:val="a0"/>
    <w:link w:val="1"/>
    <w:uiPriority w:val="9"/>
    <w:locked/>
    <w:rsid w:val="004C59DA"/>
    <w:rPr>
      <w:rFonts w:asciiTheme="majorHAnsi" w:eastAsiaTheme="majorEastAsia" w:hAnsiTheme="majorHAnsi" w:cstheme="majorBidi"/>
      <w:color w:val="2E74B5" w:themeColor="accent1" w:themeShade="BF"/>
      <w:sz w:val="32"/>
      <w:szCs w:val="32"/>
      <w:lang w:eastAsia="en-US"/>
    </w:rPr>
  </w:style>
  <w:style w:type="character" w:customStyle="1" w:styleId="BulletListlvl1Char">
    <w:name w:val="BulletList lvl1 Char"/>
    <w:basedOn w:val="a0"/>
    <w:link w:val="BulletListlvl1"/>
    <w:rsid w:val="004C59DA"/>
    <w:rPr>
      <w:rFonts w:asciiTheme="minorHAnsi" w:eastAsiaTheme="minorHAnsi" w:hAnsiTheme="minorHAnsi" w:cstheme="minorHAnsi"/>
      <w:color w:val="000000" w:themeColor="text1"/>
      <w:sz w:val="28"/>
      <w:szCs w:val="28"/>
      <w:lang w:eastAsia="en-US"/>
    </w:rPr>
  </w:style>
  <w:style w:type="character" w:customStyle="1" w:styleId="20">
    <w:name w:val="Заголовок 2 Знак"/>
    <w:basedOn w:val="a0"/>
    <w:link w:val="2"/>
    <w:uiPriority w:val="9"/>
    <w:locked/>
    <w:rsid w:val="004C59DA"/>
    <w:rPr>
      <w:rFonts w:asciiTheme="majorHAnsi" w:eastAsiaTheme="majorEastAsia" w:hAnsiTheme="majorHAnsi" w:cstheme="majorBidi"/>
      <w:color w:val="2E74B5" w:themeColor="accent1" w:themeShade="BF"/>
      <w:sz w:val="28"/>
      <w:szCs w:val="26"/>
      <w:lang w:eastAsia="en-US"/>
    </w:rPr>
  </w:style>
  <w:style w:type="paragraph" w:customStyle="1" w:styleId="BulletListlvl2">
    <w:name w:val="BulletList lvl2"/>
    <w:basedOn w:val="BulletListlvl1"/>
    <w:link w:val="BulletListlvl2Char"/>
    <w:qFormat/>
    <w:rsid w:val="004C59DA"/>
    <w:pPr>
      <w:numPr>
        <w:ilvl w:val="0"/>
        <w:numId w:val="0"/>
      </w:numPr>
      <w:tabs>
        <w:tab w:val="num" w:pos="1440"/>
      </w:tabs>
      <w:ind w:left="1134" w:hanging="567"/>
    </w:pPr>
  </w:style>
  <w:style w:type="character" w:customStyle="1" w:styleId="BulletListlvl2Char">
    <w:name w:val="BulletList lvl2 Char"/>
    <w:basedOn w:val="BulletListlvl1Char"/>
    <w:link w:val="BulletListlvl2"/>
    <w:rsid w:val="004C59DA"/>
    <w:rPr>
      <w:rFonts w:asciiTheme="minorHAnsi" w:eastAsiaTheme="minorHAnsi" w:hAnsiTheme="minorHAnsi" w:cstheme="minorHAnsi"/>
      <w:color w:val="000000" w:themeColor="text1"/>
      <w:sz w:val="28"/>
      <w:szCs w:val="28"/>
      <w:lang w:eastAsia="en-US"/>
    </w:rPr>
  </w:style>
  <w:style w:type="paragraph" w:customStyle="1" w:styleId="Code">
    <w:name w:val="Code"/>
    <w:basedOn w:val="a"/>
    <w:link w:val="CodeChar"/>
    <w:qFormat/>
    <w:rsid w:val="004C59DA"/>
    <w:pPr>
      <w:shd w:val="clear" w:color="auto" w:fill="1F4E79" w:themeFill="accent1" w:themeFillShade="80"/>
      <w:spacing w:before="240" w:after="240" w:line="240" w:lineRule="auto"/>
    </w:pPr>
    <w:rPr>
      <w:rFonts w:ascii="Consolas" w:hAnsi="Consolas"/>
      <w:color w:val="FFFFFF" w:themeColor="background1"/>
      <w:szCs w:val="28"/>
      <w:lang w:val="en-US" w:eastAsia="ru-RU"/>
    </w:rPr>
  </w:style>
  <w:style w:type="character" w:customStyle="1" w:styleId="CodeChar">
    <w:name w:val="Code Char"/>
    <w:basedOn w:val="a0"/>
    <w:link w:val="Code"/>
    <w:rsid w:val="004C59DA"/>
    <w:rPr>
      <w:rFonts w:ascii="Consolas" w:eastAsiaTheme="minorHAnsi" w:hAnsi="Consolas" w:cstheme="minorBidi"/>
      <w:color w:val="FFFFFF" w:themeColor="background1"/>
      <w:sz w:val="28"/>
      <w:szCs w:val="28"/>
      <w:shd w:val="clear" w:color="auto" w:fill="1F4E79" w:themeFill="accent1" w:themeFillShade="80"/>
      <w:lang w:val="en-US"/>
    </w:rPr>
  </w:style>
  <w:style w:type="paragraph" w:customStyle="1" w:styleId="num">
    <w:name w:val="num"/>
    <w:basedOn w:val="a"/>
    <w:link w:val="numChar"/>
    <w:qFormat/>
    <w:rsid w:val="004C59DA"/>
    <w:rPr>
      <w:rFonts w:ascii="Consolas" w:hAnsi="Consolas" w:cstheme="minorHAnsi"/>
      <w:color w:val="44546A" w:themeColor="text2"/>
      <w:szCs w:val="28"/>
    </w:rPr>
  </w:style>
  <w:style w:type="character" w:customStyle="1" w:styleId="numChar">
    <w:name w:val="num Char"/>
    <w:basedOn w:val="a0"/>
    <w:link w:val="num"/>
    <w:rsid w:val="004C59DA"/>
    <w:rPr>
      <w:rFonts w:ascii="Consolas" w:eastAsiaTheme="minorHAnsi" w:hAnsi="Consolas" w:cstheme="minorHAnsi"/>
      <w:color w:val="44546A" w:themeColor="text2"/>
      <w:sz w:val="28"/>
      <w:szCs w:val="28"/>
      <w:lang w:eastAsia="en-US"/>
    </w:rPr>
  </w:style>
  <w:style w:type="paragraph" w:customStyle="1" w:styleId="NumberList">
    <w:name w:val="NumberList"/>
    <w:basedOn w:val="BulletList"/>
    <w:link w:val="NumberListChar"/>
    <w:autoRedefine/>
    <w:qFormat/>
    <w:rsid w:val="004C59DA"/>
    <w:rPr>
      <w:shd w:val="clear" w:color="auto" w:fill="FFFFFF"/>
    </w:rPr>
  </w:style>
  <w:style w:type="character" w:customStyle="1" w:styleId="NumberListChar">
    <w:name w:val="NumberList Char"/>
    <w:basedOn w:val="BulletListChar"/>
    <w:link w:val="NumberList"/>
    <w:rsid w:val="004C59DA"/>
    <w:rPr>
      <w:rFonts w:asciiTheme="minorHAnsi" w:eastAsiaTheme="minorHAnsi" w:hAnsiTheme="minorHAnsi" w:cstheme="minorHAnsi"/>
      <w:b/>
      <w:bCs/>
      <w:color w:val="000000" w:themeColor="text1"/>
      <w:sz w:val="28"/>
      <w:szCs w:val="28"/>
      <w:lang w:eastAsia="en-US"/>
    </w:rPr>
  </w:style>
  <w:style w:type="paragraph" w:customStyle="1" w:styleId="NumberListlvl1">
    <w:name w:val="NumberList lvl1"/>
    <w:basedOn w:val="BulletListlvl1"/>
    <w:link w:val="NumberListlvl1Char"/>
    <w:qFormat/>
    <w:rsid w:val="004C59DA"/>
    <w:pPr>
      <w:numPr>
        <w:ilvl w:val="0"/>
        <w:numId w:val="2"/>
      </w:numPr>
    </w:pPr>
    <w:rPr>
      <w:shd w:val="clear" w:color="auto" w:fill="FFFFFF"/>
    </w:rPr>
  </w:style>
  <w:style w:type="character" w:customStyle="1" w:styleId="NumberListlvl1Char">
    <w:name w:val="NumberList lvl1 Char"/>
    <w:basedOn w:val="BulletListlvl1Char"/>
    <w:link w:val="NumberListlvl1"/>
    <w:rsid w:val="004C59DA"/>
    <w:rPr>
      <w:rFonts w:asciiTheme="minorHAnsi" w:eastAsiaTheme="minorHAnsi" w:hAnsiTheme="minorHAnsi" w:cstheme="minorHAnsi"/>
      <w:color w:val="000000" w:themeColor="text1"/>
      <w:sz w:val="28"/>
      <w:szCs w:val="28"/>
      <w:lang w:eastAsia="en-US"/>
    </w:rPr>
  </w:style>
  <w:style w:type="paragraph" w:customStyle="1" w:styleId="NumberListlvl2">
    <w:name w:val="NumberList lvl2"/>
    <w:basedOn w:val="NumberListlvl1"/>
    <w:link w:val="NumberListlvl2Char"/>
    <w:qFormat/>
    <w:rsid w:val="004C59DA"/>
    <w:pPr>
      <w:numPr>
        <w:ilvl w:val="1"/>
      </w:numPr>
    </w:pPr>
    <w:rPr>
      <w:rFonts w:eastAsia="Times New Roman"/>
      <w:lang w:val="en-US"/>
    </w:rPr>
  </w:style>
  <w:style w:type="character" w:customStyle="1" w:styleId="NumberListlvl2Char">
    <w:name w:val="NumberList lvl2 Char"/>
    <w:basedOn w:val="NumberListlvl1Char"/>
    <w:link w:val="NumberListlvl2"/>
    <w:rsid w:val="004C59DA"/>
    <w:rPr>
      <w:rFonts w:asciiTheme="minorHAnsi" w:eastAsia="Times New Roman" w:hAnsiTheme="minorHAnsi" w:cstheme="minorHAnsi"/>
      <w:color w:val="000000" w:themeColor="text1"/>
      <w:sz w:val="28"/>
      <w:szCs w:val="28"/>
      <w:lang w:val="en-US" w:eastAsia="en-US"/>
    </w:rPr>
  </w:style>
  <w:style w:type="paragraph" w:customStyle="1" w:styleId="str">
    <w:name w:val="str"/>
    <w:basedOn w:val="a"/>
    <w:link w:val="strChar"/>
    <w:qFormat/>
    <w:rsid w:val="004C59DA"/>
    <w:rPr>
      <w:rFonts w:ascii="Consolas" w:hAnsi="Consolas" w:cstheme="minorHAnsi"/>
      <w:color w:val="525252" w:themeColor="accent3" w:themeShade="80"/>
      <w:szCs w:val="28"/>
    </w:rPr>
  </w:style>
  <w:style w:type="character" w:customStyle="1" w:styleId="strChar">
    <w:name w:val="str Char"/>
    <w:basedOn w:val="a0"/>
    <w:link w:val="str"/>
    <w:rsid w:val="004C59DA"/>
    <w:rPr>
      <w:rFonts w:ascii="Consolas" w:eastAsiaTheme="minorHAnsi" w:hAnsi="Consolas" w:cstheme="minorHAnsi"/>
      <w:color w:val="525252" w:themeColor="accent3" w:themeShade="80"/>
      <w:sz w:val="28"/>
      <w:szCs w:val="28"/>
      <w:lang w:eastAsia="en-US"/>
    </w:rPr>
  </w:style>
  <w:style w:type="paragraph" w:customStyle="1" w:styleId="Terminal">
    <w:name w:val="Terminal"/>
    <w:basedOn w:val="Code"/>
    <w:link w:val="TerminalChar"/>
    <w:qFormat/>
    <w:rsid w:val="004C59DA"/>
    <w:pPr>
      <w:shd w:val="clear" w:color="auto" w:fill="262626" w:themeFill="text1" w:themeFillTint="D9"/>
      <w:spacing w:after="180"/>
    </w:pPr>
    <w:rPr>
      <w:rFonts w:eastAsia="Times New Roman" w:cstheme="minorHAnsi"/>
      <w:color w:val="A5A5A5" w:themeColor="accent3"/>
    </w:rPr>
  </w:style>
  <w:style w:type="character" w:customStyle="1" w:styleId="40">
    <w:name w:val="Заголовок 4 Знак"/>
    <w:basedOn w:val="a0"/>
    <w:link w:val="4"/>
    <w:uiPriority w:val="99"/>
    <w:rsid w:val="00A10C5A"/>
    <w:rPr>
      <w:rFonts w:asciiTheme="majorHAnsi" w:eastAsiaTheme="majorEastAsia" w:hAnsiTheme="majorHAnsi" w:cstheme="majorBidi"/>
      <w:i/>
      <w:iCs/>
      <w:color w:val="2E74B5" w:themeColor="accent1" w:themeShade="BF"/>
      <w:sz w:val="24"/>
      <w:szCs w:val="24"/>
      <w:lang w:val="en-US" w:eastAsia="zh-CN"/>
    </w:rPr>
  </w:style>
  <w:style w:type="character" w:customStyle="1" w:styleId="50">
    <w:name w:val="Заголовок 5 Знак"/>
    <w:basedOn w:val="a0"/>
    <w:link w:val="5"/>
    <w:uiPriority w:val="99"/>
    <w:rsid w:val="00CA22A8"/>
    <w:rPr>
      <w:rFonts w:asciiTheme="majorHAnsi" w:eastAsiaTheme="majorEastAsia" w:hAnsiTheme="majorHAnsi" w:cstheme="majorBidi"/>
      <w:color w:val="2E74B5" w:themeColor="accent1" w:themeShade="BF"/>
      <w:sz w:val="24"/>
      <w:szCs w:val="24"/>
      <w:lang w:val="en-US" w:eastAsia="zh-CN"/>
    </w:rPr>
  </w:style>
  <w:style w:type="character" w:customStyle="1" w:styleId="TerminalChar">
    <w:name w:val="Terminal Char"/>
    <w:basedOn w:val="CodeChar"/>
    <w:link w:val="Terminal"/>
    <w:rsid w:val="004C59DA"/>
    <w:rPr>
      <w:rFonts w:ascii="Consolas" w:eastAsia="Times New Roman" w:hAnsi="Consolas" w:cstheme="minorHAnsi"/>
      <w:color w:val="A5A5A5" w:themeColor="accent3"/>
      <w:sz w:val="28"/>
      <w:szCs w:val="28"/>
      <w:shd w:val="clear" w:color="auto" w:fill="262626" w:themeFill="text1" w:themeFillTint="D9"/>
      <w:lang w:val="en-US"/>
    </w:rPr>
  </w:style>
  <w:style w:type="character" w:styleId="a3">
    <w:name w:val="Emphasis"/>
    <w:basedOn w:val="a0"/>
    <w:uiPriority w:val="20"/>
    <w:qFormat/>
    <w:rsid w:val="004C59DA"/>
    <w:rPr>
      <w:i/>
      <w:iCs/>
    </w:rPr>
  </w:style>
  <w:style w:type="paragraph" w:styleId="a4">
    <w:name w:val="Intense Quote"/>
    <w:basedOn w:val="a"/>
    <w:next w:val="a"/>
    <w:link w:val="a5"/>
    <w:uiPriority w:val="30"/>
    <w:qFormat/>
    <w:rsid w:val="004C59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5">
    <w:name w:val="Выделенная цитата Знак"/>
    <w:basedOn w:val="a0"/>
    <w:link w:val="a4"/>
    <w:uiPriority w:val="30"/>
    <w:rsid w:val="004C59DA"/>
    <w:rPr>
      <w:rFonts w:asciiTheme="minorHAnsi" w:eastAsiaTheme="minorHAnsi" w:hAnsiTheme="minorHAnsi" w:cstheme="minorBidi"/>
      <w:i/>
      <w:iCs/>
      <w:color w:val="5B9BD5" w:themeColor="accent1"/>
      <w:sz w:val="28"/>
      <w:szCs w:val="22"/>
      <w:lang w:eastAsia="en-US"/>
    </w:rPr>
  </w:style>
  <w:style w:type="paragraph" w:styleId="a6">
    <w:name w:val="Title"/>
    <w:basedOn w:val="a"/>
    <w:next w:val="a"/>
    <w:link w:val="a7"/>
    <w:uiPriority w:val="10"/>
    <w:qFormat/>
    <w:rsid w:val="004C59D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4C59DA"/>
    <w:rPr>
      <w:rFonts w:asciiTheme="majorHAnsi" w:eastAsiaTheme="majorEastAsia" w:hAnsiTheme="majorHAnsi" w:cstheme="majorBidi"/>
      <w:color w:val="000000" w:themeColor="text1"/>
      <w:spacing w:val="-10"/>
      <w:kern w:val="28"/>
      <w:sz w:val="56"/>
      <w:szCs w:val="56"/>
      <w:lang w:eastAsia="en-US"/>
    </w:rPr>
  </w:style>
  <w:style w:type="paragraph" w:styleId="a8">
    <w:name w:val="Subtitle"/>
    <w:basedOn w:val="a"/>
    <w:next w:val="a"/>
    <w:link w:val="a9"/>
    <w:uiPriority w:val="11"/>
    <w:qFormat/>
    <w:rsid w:val="004C59DA"/>
    <w:pPr>
      <w:numPr>
        <w:ilvl w:val="1"/>
      </w:numPr>
      <w:spacing w:after="160"/>
    </w:pPr>
    <w:rPr>
      <w:rFonts w:eastAsiaTheme="minorEastAsia"/>
      <w:color w:val="5A5A5A" w:themeColor="text1" w:themeTint="A5"/>
      <w:spacing w:val="15"/>
      <w:sz w:val="22"/>
    </w:rPr>
  </w:style>
  <w:style w:type="character" w:customStyle="1" w:styleId="a9">
    <w:name w:val="Подзаголовок Знак"/>
    <w:basedOn w:val="a0"/>
    <w:link w:val="a8"/>
    <w:uiPriority w:val="11"/>
    <w:rsid w:val="004C59DA"/>
    <w:rPr>
      <w:rFonts w:asciiTheme="minorHAnsi" w:eastAsiaTheme="minorEastAsia" w:hAnsiTheme="minorHAnsi" w:cstheme="minorBidi"/>
      <w:color w:val="5A5A5A" w:themeColor="text1" w:themeTint="A5"/>
      <w:spacing w:val="15"/>
      <w:sz w:val="22"/>
      <w:szCs w:val="22"/>
      <w:lang w:eastAsia="en-US"/>
    </w:rPr>
  </w:style>
  <w:style w:type="character" w:styleId="aa">
    <w:name w:val="Intense Emphasis"/>
    <w:basedOn w:val="a0"/>
    <w:uiPriority w:val="21"/>
    <w:qFormat/>
    <w:rsid w:val="004C59DA"/>
    <w:rPr>
      <w:i/>
      <w:iCs/>
      <w:color w:val="5B9BD5" w:themeColor="accent1"/>
    </w:rPr>
  </w:style>
  <w:style w:type="character" w:styleId="ab">
    <w:name w:val="Subtle Emphasis"/>
    <w:basedOn w:val="a0"/>
    <w:uiPriority w:val="19"/>
    <w:qFormat/>
    <w:rsid w:val="004C59DA"/>
    <w:rPr>
      <w:i/>
      <w:iCs/>
      <w:color w:val="404040" w:themeColor="text1" w:themeTint="BF"/>
    </w:rPr>
  </w:style>
  <w:style w:type="character" w:styleId="ac">
    <w:name w:val="Strong"/>
    <w:basedOn w:val="a0"/>
    <w:uiPriority w:val="22"/>
    <w:qFormat/>
    <w:rsid w:val="004C59DA"/>
    <w:rPr>
      <w:b/>
      <w:bCs/>
    </w:rPr>
  </w:style>
  <w:style w:type="paragraph" w:styleId="21">
    <w:name w:val="Quote"/>
    <w:basedOn w:val="a"/>
    <w:next w:val="a"/>
    <w:link w:val="22"/>
    <w:uiPriority w:val="29"/>
    <w:qFormat/>
    <w:rsid w:val="004C59DA"/>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4C59DA"/>
    <w:rPr>
      <w:rFonts w:asciiTheme="minorHAnsi" w:eastAsiaTheme="minorHAnsi" w:hAnsiTheme="minorHAnsi" w:cstheme="minorBidi"/>
      <w:i/>
      <w:iCs/>
      <w:color w:val="404040" w:themeColor="text1" w:themeTint="BF"/>
      <w:sz w:val="28"/>
      <w:szCs w:val="22"/>
      <w:lang w:eastAsia="en-US"/>
    </w:rPr>
  </w:style>
  <w:style w:type="table" w:customStyle="1" w:styleId="-421">
    <w:name w:val="Таблица-сетка 4 — акцент 21"/>
    <w:basedOn w:val="a1"/>
    <w:uiPriority w:val="49"/>
    <w:rsid w:val="00857F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d">
    <w:name w:val="Normal (Web)"/>
    <w:basedOn w:val="a"/>
    <w:uiPriority w:val="99"/>
    <w:unhideWhenUsed/>
    <w:rsid w:val="00857F7C"/>
    <w:pPr>
      <w:spacing w:before="100" w:beforeAutospacing="1" w:after="100" w:afterAutospacing="1" w:line="240" w:lineRule="auto"/>
      <w:jc w:val="left"/>
    </w:pPr>
    <w:rPr>
      <w:rFonts w:ascii="Times New Roman" w:eastAsia="Times New Roman" w:hAnsi="Times New Roman" w:cs="Times New Roman"/>
      <w:color w:val="auto"/>
      <w:sz w:val="24"/>
      <w:szCs w:val="24"/>
      <w:lang w:eastAsia="ru-RU"/>
    </w:rPr>
  </w:style>
  <w:style w:type="character" w:customStyle="1" w:styleId="30">
    <w:name w:val="Заголовок 3 Знак"/>
    <w:basedOn w:val="a0"/>
    <w:link w:val="3"/>
    <w:uiPriority w:val="99"/>
    <w:rsid w:val="00D204E3"/>
    <w:rPr>
      <w:rFonts w:asciiTheme="majorHAnsi" w:eastAsiaTheme="majorEastAsia" w:hAnsiTheme="majorHAnsi" w:cstheme="majorBidi"/>
      <w:color w:val="1F4D78" w:themeColor="accent1" w:themeShade="7F"/>
      <w:sz w:val="24"/>
      <w:szCs w:val="24"/>
      <w:lang w:eastAsia="en-US"/>
    </w:rPr>
  </w:style>
  <w:style w:type="paragraph" w:styleId="ae">
    <w:name w:val="List Paragraph"/>
    <w:basedOn w:val="a"/>
    <w:qFormat/>
    <w:rsid w:val="00D204E3"/>
    <w:pPr>
      <w:ind w:left="720"/>
      <w:contextualSpacing/>
    </w:pPr>
  </w:style>
  <w:style w:type="character" w:customStyle="1" w:styleId="23">
    <w:name w:val="Основной текст (2)"/>
    <w:uiPriority w:val="99"/>
    <w:rsid w:val="000E3700"/>
    <w:rPr>
      <w:rFonts w:ascii="Times New Roman" w:hAnsi="Times New Roman" w:cs="Times New Roman"/>
      <w:color w:val="222222"/>
      <w:spacing w:val="0"/>
      <w:w w:val="100"/>
      <w:position w:val="0"/>
      <w:sz w:val="21"/>
      <w:szCs w:val="21"/>
      <w:u w:val="none"/>
      <w:lang w:val="ru-RU" w:eastAsia="ru-RU"/>
    </w:rPr>
  </w:style>
  <w:style w:type="paragraph" w:customStyle="1" w:styleId="af">
    <w:name w:val="Содержимое таблицы"/>
    <w:basedOn w:val="a"/>
    <w:rsid w:val="00565F7A"/>
    <w:pPr>
      <w:suppressLineNumbers/>
      <w:suppressAutoHyphens/>
      <w:spacing w:line="240" w:lineRule="auto"/>
      <w:jc w:val="left"/>
    </w:pPr>
    <w:rPr>
      <w:rFonts w:ascii="Liberation Serif" w:eastAsia="SimSun" w:hAnsi="Liberation Serif" w:cs="Arial"/>
      <w:color w:val="auto"/>
      <w:kern w:val="1"/>
      <w:sz w:val="24"/>
      <w:szCs w:val="24"/>
      <w:lang w:eastAsia="zh-CN" w:bidi="hi-IN"/>
    </w:rPr>
  </w:style>
  <w:style w:type="paragraph" w:customStyle="1" w:styleId="11">
    <w:name w:val="Абзац списка1"/>
    <w:basedOn w:val="a"/>
    <w:rsid w:val="00D34D94"/>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paragraph" w:customStyle="1" w:styleId="TableParagraph">
    <w:name w:val="Table Paragraph"/>
    <w:basedOn w:val="a"/>
    <w:uiPriority w:val="1"/>
    <w:unhideWhenUsed/>
    <w:qFormat/>
    <w:rsid w:val="007B05D3"/>
    <w:pPr>
      <w:widowControl w:val="0"/>
      <w:autoSpaceDE w:val="0"/>
      <w:autoSpaceDN w:val="0"/>
      <w:adjustRightInd w:val="0"/>
      <w:spacing w:line="240" w:lineRule="auto"/>
      <w:jc w:val="left"/>
    </w:pPr>
    <w:rPr>
      <w:rFonts w:ascii="Times New Roman" w:eastAsia="SimSun" w:hAnsi="Times New Roman" w:cs="Times New Roman"/>
      <w:color w:val="auto"/>
      <w:sz w:val="24"/>
      <w:szCs w:val="24"/>
      <w:lang w:val="en-US" w:eastAsia="zh-CN"/>
    </w:rPr>
  </w:style>
  <w:style w:type="character" w:customStyle="1" w:styleId="af0">
    <w:name w:val="Основной текст Знак"/>
    <w:link w:val="af1"/>
    <w:uiPriority w:val="1"/>
    <w:locked/>
    <w:rsid w:val="0029530A"/>
    <w:rPr>
      <w:sz w:val="24"/>
    </w:rPr>
  </w:style>
  <w:style w:type="paragraph" w:styleId="af1">
    <w:name w:val="Body Text"/>
    <w:basedOn w:val="a"/>
    <w:link w:val="af0"/>
    <w:uiPriority w:val="1"/>
    <w:unhideWhenUsed/>
    <w:qFormat/>
    <w:rsid w:val="0029530A"/>
    <w:pPr>
      <w:widowControl w:val="0"/>
      <w:autoSpaceDE w:val="0"/>
      <w:autoSpaceDN w:val="0"/>
      <w:adjustRightInd w:val="0"/>
      <w:spacing w:line="240" w:lineRule="auto"/>
      <w:ind w:left="2477" w:hanging="496"/>
      <w:jc w:val="left"/>
    </w:pPr>
    <w:rPr>
      <w:rFonts w:ascii="Times New Roman" w:eastAsia="SimSun" w:hAnsi="Times New Roman" w:cs="Times New Roman"/>
      <w:color w:val="auto"/>
      <w:sz w:val="24"/>
      <w:szCs w:val="20"/>
      <w:lang w:eastAsia="ru-RU"/>
    </w:rPr>
  </w:style>
  <w:style w:type="character" w:customStyle="1" w:styleId="12">
    <w:name w:val="Основной текст Знак1"/>
    <w:basedOn w:val="a0"/>
    <w:uiPriority w:val="1"/>
    <w:semiHidden/>
    <w:rsid w:val="0029530A"/>
    <w:rPr>
      <w:rFonts w:asciiTheme="minorHAnsi" w:eastAsiaTheme="minorHAnsi" w:hAnsiTheme="minorHAnsi" w:cstheme="minorBidi"/>
      <w:color w:val="000000" w:themeColor="text1"/>
      <w:sz w:val="28"/>
      <w:szCs w:val="22"/>
      <w:lang w:eastAsia="en-US"/>
    </w:rPr>
  </w:style>
  <w:style w:type="character" w:styleId="af2">
    <w:name w:val="Hyperlink"/>
    <w:uiPriority w:val="99"/>
    <w:qFormat/>
    <w:rsid w:val="00B026FB"/>
    <w:rPr>
      <w:color w:val="0000FF"/>
      <w:u w:val="single"/>
    </w:rPr>
  </w:style>
  <w:style w:type="paragraph" w:styleId="af3">
    <w:name w:val="Balloon Text"/>
    <w:basedOn w:val="a"/>
    <w:link w:val="af4"/>
    <w:uiPriority w:val="99"/>
    <w:semiHidden/>
    <w:unhideWhenUsed/>
    <w:qFormat/>
    <w:rsid w:val="00786203"/>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86203"/>
    <w:rPr>
      <w:rFonts w:ascii="Segoe UI" w:eastAsiaTheme="minorHAnsi" w:hAnsi="Segoe UI" w:cs="Segoe UI"/>
      <w:color w:val="000000" w:themeColor="text1"/>
      <w:sz w:val="18"/>
      <w:szCs w:val="18"/>
      <w:lang w:eastAsia="en-US"/>
    </w:rPr>
  </w:style>
  <w:style w:type="table" w:styleId="af5">
    <w:name w:val="Table Grid"/>
    <w:basedOn w:val="a1"/>
    <w:uiPriority w:val="39"/>
    <w:rsid w:val="00E26E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68C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4">
    <w:name w:val="Абзац списка2"/>
    <w:basedOn w:val="a"/>
    <w:rsid w:val="00BE2FB1"/>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table" w:customStyle="1" w:styleId="-431">
    <w:name w:val="Список-таблиц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0">
    <w:name w:val="Таблица-сетк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TML">
    <w:name w:val="Стандартный HTML Знак"/>
    <w:link w:val="HTML0"/>
    <w:uiPriority w:val="99"/>
    <w:rsid w:val="004F7494"/>
    <w:rPr>
      <w:rFonts w:ascii="Courier New" w:eastAsia="Times New Roman" w:hAnsi="Courier New" w:cs="Courier New"/>
    </w:rPr>
  </w:style>
  <w:style w:type="paragraph" w:styleId="HTML0">
    <w:name w:val="HTML Preformatted"/>
    <w:basedOn w:val="a"/>
    <w:link w:val="HTML"/>
    <w:uiPriority w:val="99"/>
    <w:unhideWhenUsed/>
    <w:rsid w:val="004F7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eastAsia="ru-RU"/>
    </w:rPr>
  </w:style>
  <w:style w:type="character" w:customStyle="1" w:styleId="HTML1">
    <w:name w:val="Стандартный HTML Знак1"/>
    <w:basedOn w:val="a0"/>
    <w:uiPriority w:val="99"/>
    <w:semiHidden/>
    <w:rsid w:val="004F7494"/>
    <w:rPr>
      <w:rFonts w:ascii="Consolas" w:eastAsiaTheme="minorHAnsi" w:hAnsi="Consolas" w:cstheme="minorBidi"/>
      <w:color w:val="000000" w:themeColor="text1"/>
      <w:lang w:eastAsia="en-US"/>
    </w:rPr>
  </w:style>
  <w:style w:type="table" w:customStyle="1" w:styleId="13">
    <w:name w:val="Сетка таблицы1"/>
    <w:basedOn w:val="a1"/>
    <w:next w:val="af5"/>
    <w:uiPriority w:val="59"/>
    <w:rsid w:val="00BA20E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qFormat/>
    <w:rsid w:val="00555996"/>
    <w:rPr>
      <w:sz w:val="16"/>
      <w:szCs w:val="16"/>
    </w:rPr>
  </w:style>
  <w:style w:type="paragraph" w:styleId="af7">
    <w:name w:val="annotation text"/>
    <w:basedOn w:val="a"/>
    <w:link w:val="af8"/>
    <w:uiPriority w:val="99"/>
    <w:semiHidden/>
    <w:unhideWhenUsed/>
    <w:qFormat/>
    <w:rsid w:val="00555996"/>
    <w:pPr>
      <w:spacing w:line="240" w:lineRule="auto"/>
    </w:pPr>
    <w:rPr>
      <w:sz w:val="20"/>
      <w:szCs w:val="20"/>
    </w:rPr>
  </w:style>
  <w:style w:type="character" w:customStyle="1" w:styleId="af8">
    <w:name w:val="Текст примечания Знак"/>
    <w:basedOn w:val="a0"/>
    <w:link w:val="af7"/>
    <w:uiPriority w:val="99"/>
    <w:semiHidden/>
    <w:rsid w:val="00555996"/>
    <w:rPr>
      <w:rFonts w:asciiTheme="minorHAnsi" w:eastAsiaTheme="minorHAnsi" w:hAnsiTheme="minorHAnsi" w:cstheme="minorBidi"/>
      <w:color w:val="000000" w:themeColor="text1"/>
      <w:lang w:eastAsia="en-US"/>
    </w:rPr>
  </w:style>
  <w:style w:type="paragraph" w:styleId="af9">
    <w:name w:val="annotation subject"/>
    <w:basedOn w:val="af7"/>
    <w:next w:val="af7"/>
    <w:link w:val="afa"/>
    <w:uiPriority w:val="99"/>
    <w:semiHidden/>
    <w:unhideWhenUsed/>
    <w:qFormat/>
    <w:rsid w:val="00555996"/>
    <w:rPr>
      <w:b/>
      <w:bCs/>
    </w:rPr>
  </w:style>
  <w:style w:type="character" w:customStyle="1" w:styleId="afa">
    <w:name w:val="Тема примечания Знак"/>
    <w:basedOn w:val="af8"/>
    <w:link w:val="af9"/>
    <w:uiPriority w:val="99"/>
    <w:semiHidden/>
    <w:rsid w:val="00555996"/>
    <w:rPr>
      <w:rFonts w:asciiTheme="minorHAnsi" w:eastAsiaTheme="minorHAnsi" w:hAnsiTheme="minorHAnsi" w:cstheme="minorBidi"/>
      <w:b/>
      <w:bCs/>
      <w:color w:val="000000" w:themeColor="text1"/>
      <w:lang w:eastAsia="en-US"/>
    </w:rPr>
  </w:style>
  <w:style w:type="paragraph" w:styleId="afb">
    <w:name w:val="header"/>
    <w:basedOn w:val="a"/>
    <w:link w:val="afc"/>
    <w:uiPriority w:val="99"/>
    <w:unhideWhenUsed/>
    <w:qFormat/>
    <w:rsid w:val="008050E3"/>
    <w:pPr>
      <w:tabs>
        <w:tab w:val="center" w:pos="4677"/>
        <w:tab w:val="right" w:pos="9355"/>
      </w:tabs>
      <w:spacing w:line="240" w:lineRule="auto"/>
    </w:pPr>
  </w:style>
  <w:style w:type="character" w:customStyle="1" w:styleId="afc">
    <w:name w:val="Верхний колонтитул Знак"/>
    <w:basedOn w:val="a0"/>
    <w:link w:val="afb"/>
    <w:uiPriority w:val="99"/>
    <w:rsid w:val="008050E3"/>
    <w:rPr>
      <w:rFonts w:asciiTheme="minorHAnsi" w:eastAsiaTheme="minorHAnsi" w:hAnsiTheme="minorHAnsi" w:cstheme="minorBidi"/>
      <w:color w:val="000000" w:themeColor="text1"/>
      <w:sz w:val="28"/>
      <w:szCs w:val="22"/>
      <w:lang w:eastAsia="en-US"/>
    </w:rPr>
  </w:style>
  <w:style w:type="paragraph" w:styleId="afd">
    <w:name w:val="footer"/>
    <w:basedOn w:val="a"/>
    <w:link w:val="afe"/>
    <w:uiPriority w:val="99"/>
    <w:unhideWhenUsed/>
    <w:qFormat/>
    <w:rsid w:val="008050E3"/>
    <w:pPr>
      <w:tabs>
        <w:tab w:val="center" w:pos="4677"/>
        <w:tab w:val="right" w:pos="9355"/>
      </w:tabs>
      <w:spacing w:line="240" w:lineRule="auto"/>
    </w:pPr>
  </w:style>
  <w:style w:type="character" w:customStyle="1" w:styleId="afe">
    <w:name w:val="Нижний колонтитул Знак"/>
    <w:basedOn w:val="a0"/>
    <w:link w:val="afd"/>
    <w:uiPriority w:val="99"/>
    <w:rsid w:val="008050E3"/>
    <w:rPr>
      <w:rFonts w:asciiTheme="minorHAnsi" w:eastAsiaTheme="minorHAnsi" w:hAnsiTheme="minorHAnsi" w:cstheme="minorBidi"/>
      <w:color w:val="000000" w:themeColor="text1"/>
      <w:sz w:val="28"/>
      <w:szCs w:val="22"/>
      <w:lang w:eastAsia="en-US"/>
    </w:rPr>
  </w:style>
  <w:style w:type="character" w:customStyle="1" w:styleId="14">
    <w:name w:val="Неразрешенное упоминание1"/>
    <w:basedOn w:val="a0"/>
    <w:uiPriority w:val="99"/>
    <w:semiHidden/>
    <w:unhideWhenUsed/>
    <w:rsid w:val="006E2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68100">
      <w:bodyDiv w:val="1"/>
      <w:marLeft w:val="0"/>
      <w:marRight w:val="0"/>
      <w:marTop w:val="0"/>
      <w:marBottom w:val="0"/>
      <w:divBdr>
        <w:top w:val="none" w:sz="0" w:space="0" w:color="auto"/>
        <w:left w:val="none" w:sz="0" w:space="0" w:color="auto"/>
        <w:bottom w:val="none" w:sz="0" w:space="0" w:color="auto"/>
        <w:right w:val="none" w:sz="0" w:space="0" w:color="auto"/>
      </w:divBdr>
    </w:div>
    <w:div w:id="98376815">
      <w:bodyDiv w:val="1"/>
      <w:marLeft w:val="0"/>
      <w:marRight w:val="0"/>
      <w:marTop w:val="0"/>
      <w:marBottom w:val="0"/>
      <w:divBdr>
        <w:top w:val="none" w:sz="0" w:space="0" w:color="auto"/>
        <w:left w:val="none" w:sz="0" w:space="0" w:color="auto"/>
        <w:bottom w:val="none" w:sz="0" w:space="0" w:color="auto"/>
        <w:right w:val="none" w:sz="0" w:space="0" w:color="auto"/>
      </w:divBdr>
    </w:div>
    <w:div w:id="113403285">
      <w:bodyDiv w:val="1"/>
      <w:marLeft w:val="0"/>
      <w:marRight w:val="0"/>
      <w:marTop w:val="0"/>
      <w:marBottom w:val="0"/>
      <w:divBdr>
        <w:top w:val="none" w:sz="0" w:space="0" w:color="auto"/>
        <w:left w:val="none" w:sz="0" w:space="0" w:color="auto"/>
        <w:bottom w:val="none" w:sz="0" w:space="0" w:color="auto"/>
        <w:right w:val="none" w:sz="0" w:space="0" w:color="auto"/>
      </w:divBdr>
    </w:div>
    <w:div w:id="159581680">
      <w:bodyDiv w:val="1"/>
      <w:marLeft w:val="0"/>
      <w:marRight w:val="0"/>
      <w:marTop w:val="0"/>
      <w:marBottom w:val="0"/>
      <w:divBdr>
        <w:top w:val="none" w:sz="0" w:space="0" w:color="auto"/>
        <w:left w:val="none" w:sz="0" w:space="0" w:color="auto"/>
        <w:bottom w:val="none" w:sz="0" w:space="0" w:color="auto"/>
        <w:right w:val="none" w:sz="0" w:space="0" w:color="auto"/>
      </w:divBdr>
    </w:div>
    <w:div w:id="202668945">
      <w:bodyDiv w:val="1"/>
      <w:marLeft w:val="0"/>
      <w:marRight w:val="0"/>
      <w:marTop w:val="0"/>
      <w:marBottom w:val="0"/>
      <w:divBdr>
        <w:top w:val="none" w:sz="0" w:space="0" w:color="auto"/>
        <w:left w:val="none" w:sz="0" w:space="0" w:color="auto"/>
        <w:bottom w:val="none" w:sz="0" w:space="0" w:color="auto"/>
        <w:right w:val="none" w:sz="0" w:space="0" w:color="auto"/>
      </w:divBdr>
    </w:div>
    <w:div w:id="320735211">
      <w:bodyDiv w:val="1"/>
      <w:marLeft w:val="0"/>
      <w:marRight w:val="0"/>
      <w:marTop w:val="0"/>
      <w:marBottom w:val="0"/>
      <w:divBdr>
        <w:top w:val="none" w:sz="0" w:space="0" w:color="auto"/>
        <w:left w:val="none" w:sz="0" w:space="0" w:color="auto"/>
        <w:bottom w:val="none" w:sz="0" w:space="0" w:color="auto"/>
        <w:right w:val="none" w:sz="0" w:space="0" w:color="auto"/>
      </w:divBdr>
    </w:div>
    <w:div w:id="329522324">
      <w:bodyDiv w:val="1"/>
      <w:marLeft w:val="0"/>
      <w:marRight w:val="0"/>
      <w:marTop w:val="0"/>
      <w:marBottom w:val="0"/>
      <w:divBdr>
        <w:top w:val="none" w:sz="0" w:space="0" w:color="auto"/>
        <w:left w:val="none" w:sz="0" w:space="0" w:color="auto"/>
        <w:bottom w:val="none" w:sz="0" w:space="0" w:color="auto"/>
        <w:right w:val="none" w:sz="0" w:space="0" w:color="auto"/>
      </w:divBdr>
    </w:div>
    <w:div w:id="340937780">
      <w:bodyDiv w:val="1"/>
      <w:marLeft w:val="0"/>
      <w:marRight w:val="0"/>
      <w:marTop w:val="0"/>
      <w:marBottom w:val="0"/>
      <w:divBdr>
        <w:top w:val="none" w:sz="0" w:space="0" w:color="auto"/>
        <w:left w:val="none" w:sz="0" w:space="0" w:color="auto"/>
        <w:bottom w:val="none" w:sz="0" w:space="0" w:color="auto"/>
        <w:right w:val="none" w:sz="0" w:space="0" w:color="auto"/>
      </w:divBdr>
    </w:div>
    <w:div w:id="358895051">
      <w:bodyDiv w:val="1"/>
      <w:marLeft w:val="0"/>
      <w:marRight w:val="0"/>
      <w:marTop w:val="0"/>
      <w:marBottom w:val="0"/>
      <w:divBdr>
        <w:top w:val="none" w:sz="0" w:space="0" w:color="auto"/>
        <w:left w:val="none" w:sz="0" w:space="0" w:color="auto"/>
        <w:bottom w:val="none" w:sz="0" w:space="0" w:color="auto"/>
        <w:right w:val="none" w:sz="0" w:space="0" w:color="auto"/>
      </w:divBdr>
    </w:div>
    <w:div w:id="422380443">
      <w:bodyDiv w:val="1"/>
      <w:marLeft w:val="0"/>
      <w:marRight w:val="0"/>
      <w:marTop w:val="0"/>
      <w:marBottom w:val="0"/>
      <w:divBdr>
        <w:top w:val="none" w:sz="0" w:space="0" w:color="auto"/>
        <w:left w:val="none" w:sz="0" w:space="0" w:color="auto"/>
        <w:bottom w:val="none" w:sz="0" w:space="0" w:color="auto"/>
        <w:right w:val="none" w:sz="0" w:space="0" w:color="auto"/>
      </w:divBdr>
    </w:div>
    <w:div w:id="452333692">
      <w:bodyDiv w:val="1"/>
      <w:marLeft w:val="0"/>
      <w:marRight w:val="0"/>
      <w:marTop w:val="0"/>
      <w:marBottom w:val="0"/>
      <w:divBdr>
        <w:top w:val="none" w:sz="0" w:space="0" w:color="auto"/>
        <w:left w:val="none" w:sz="0" w:space="0" w:color="auto"/>
        <w:bottom w:val="none" w:sz="0" w:space="0" w:color="auto"/>
        <w:right w:val="none" w:sz="0" w:space="0" w:color="auto"/>
      </w:divBdr>
    </w:div>
    <w:div w:id="471143184">
      <w:bodyDiv w:val="1"/>
      <w:marLeft w:val="0"/>
      <w:marRight w:val="0"/>
      <w:marTop w:val="0"/>
      <w:marBottom w:val="0"/>
      <w:divBdr>
        <w:top w:val="none" w:sz="0" w:space="0" w:color="auto"/>
        <w:left w:val="none" w:sz="0" w:space="0" w:color="auto"/>
        <w:bottom w:val="none" w:sz="0" w:space="0" w:color="auto"/>
        <w:right w:val="none" w:sz="0" w:space="0" w:color="auto"/>
      </w:divBdr>
    </w:div>
    <w:div w:id="475227586">
      <w:bodyDiv w:val="1"/>
      <w:marLeft w:val="0"/>
      <w:marRight w:val="0"/>
      <w:marTop w:val="0"/>
      <w:marBottom w:val="0"/>
      <w:divBdr>
        <w:top w:val="none" w:sz="0" w:space="0" w:color="auto"/>
        <w:left w:val="none" w:sz="0" w:space="0" w:color="auto"/>
        <w:bottom w:val="none" w:sz="0" w:space="0" w:color="auto"/>
        <w:right w:val="none" w:sz="0" w:space="0" w:color="auto"/>
      </w:divBdr>
    </w:div>
    <w:div w:id="523515495">
      <w:bodyDiv w:val="1"/>
      <w:marLeft w:val="0"/>
      <w:marRight w:val="0"/>
      <w:marTop w:val="0"/>
      <w:marBottom w:val="0"/>
      <w:divBdr>
        <w:top w:val="none" w:sz="0" w:space="0" w:color="auto"/>
        <w:left w:val="none" w:sz="0" w:space="0" w:color="auto"/>
        <w:bottom w:val="none" w:sz="0" w:space="0" w:color="auto"/>
        <w:right w:val="none" w:sz="0" w:space="0" w:color="auto"/>
      </w:divBdr>
    </w:div>
    <w:div w:id="529531125">
      <w:bodyDiv w:val="1"/>
      <w:marLeft w:val="0"/>
      <w:marRight w:val="0"/>
      <w:marTop w:val="0"/>
      <w:marBottom w:val="0"/>
      <w:divBdr>
        <w:top w:val="none" w:sz="0" w:space="0" w:color="auto"/>
        <w:left w:val="none" w:sz="0" w:space="0" w:color="auto"/>
        <w:bottom w:val="none" w:sz="0" w:space="0" w:color="auto"/>
        <w:right w:val="none" w:sz="0" w:space="0" w:color="auto"/>
      </w:divBdr>
    </w:div>
    <w:div w:id="530653307">
      <w:bodyDiv w:val="1"/>
      <w:marLeft w:val="0"/>
      <w:marRight w:val="0"/>
      <w:marTop w:val="0"/>
      <w:marBottom w:val="0"/>
      <w:divBdr>
        <w:top w:val="none" w:sz="0" w:space="0" w:color="auto"/>
        <w:left w:val="none" w:sz="0" w:space="0" w:color="auto"/>
        <w:bottom w:val="none" w:sz="0" w:space="0" w:color="auto"/>
        <w:right w:val="none" w:sz="0" w:space="0" w:color="auto"/>
      </w:divBdr>
    </w:div>
    <w:div w:id="534196781">
      <w:bodyDiv w:val="1"/>
      <w:marLeft w:val="0"/>
      <w:marRight w:val="0"/>
      <w:marTop w:val="0"/>
      <w:marBottom w:val="0"/>
      <w:divBdr>
        <w:top w:val="none" w:sz="0" w:space="0" w:color="auto"/>
        <w:left w:val="none" w:sz="0" w:space="0" w:color="auto"/>
        <w:bottom w:val="none" w:sz="0" w:space="0" w:color="auto"/>
        <w:right w:val="none" w:sz="0" w:space="0" w:color="auto"/>
      </w:divBdr>
    </w:div>
    <w:div w:id="593367446">
      <w:bodyDiv w:val="1"/>
      <w:marLeft w:val="0"/>
      <w:marRight w:val="0"/>
      <w:marTop w:val="0"/>
      <w:marBottom w:val="0"/>
      <w:divBdr>
        <w:top w:val="none" w:sz="0" w:space="0" w:color="auto"/>
        <w:left w:val="none" w:sz="0" w:space="0" w:color="auto"/>
        <w:bottom w:val="none" w:sz="0" w:space="0" w:color="auto"/>
        <w:right w:val="none" w:sz="0" w:space="0" w:color="auto"/>
      </w:divBdr>
    </w:div>
    <w:div w:id="620116375">
      <w:bodyDiv w:val="1"/>
      <w:marLeft w:val="0"/>
      <w:marRight w:val="0"/>
      <w:marTop w:val="0"/>
      <w:marBottom w:val="0"/>
      <w:divBdr>
        <w:top w:val="none" w:sz="0" w:space="0" w:color="auto"/>
        <w:left w:val="none" w:sz="0" w:space="0" w:color="auto"/>
        <w:bottom w:val="none" w:sz="0" w:space="0" w:color="auto"/>
        <w:right w:val="none" w:sz="0" w:space="0" w:color="auto"/>
      </w:divBdr>
    </w:div>
    <w:div w:id="772212979">
      <w:bodyDiv w:val="1"/>
      <w:marLeft w:val="0"/>
      <w:marRight w:val="0"/>
      <w:marTop w:val="0"/>
      <w:marBottom w:val="0"/>
      <w:divBdr>
        <w:top w:val="none" w:sz="0" w:space="0" w:color="auto"/>
        <w:left w:val="none" w:sz="0" w:space="0" w:color="auto"/>
        <w:bottom w:val="none" w:sz="0" w:space="0" w:color="auto"/>
        <w:right w:val="none" w:sz="0" w:space="0" w:color="auto"/>
      </w:divBdr>
    </w:div>
    <w:div w:id="816141285">
      <w:bodyDiv w:val="1"/>
      <w:marLeft w:val="0"/>
      <w:marRight w:val="0"/>
      <w:marTop w:val="0"/>
      <w:marBottom w:val="0"/>
      <w:divBdr>
        <w:top w:val="none" w:sz="0" w:space="0" w:color="auto"/>
        <w:left w:val="none" w:sz="0" w:space="0" w:color="auto"/>
        <w:bottom w:val="none" w:sz="0" w:space="0" w:color="auto"/>
        <w:right w:val="none" w:sz="0" w:space="0" w:color="auto"/>
      </w:divBdr>
    </w:div>
    <w:div w:id="904072389">
      <w:bodyDiv w:val="1"/>
      <w:marLeft w:val="0"/>
      <w:marRight w:val="0"/>
      <w:marTop w:val="0"/>
      <w:marBottom w:val="0"/>
      <w:divBdr>
        <w:top w:val="none" w:sz="0" w:space="0" w:color="auto"/>
        <w:left w:val="none" w:sz="0" w:space="0" w:color="auto"/>
        <w:bottom w:val="none" w:sz="0" w:space="0" w:color="auto"/>
        <w:right w:val="none" w:sz="0" w:space="0" w:color="auto"/>
      </w:divBdr>
    </w:div>
    <w:div w:id="939486145">
      <w:bodyDiv w:val="1"/>
      <w:marLeft w:val="0"/>
      <w:marRight w:val="0"/>
      <w:marTop w:val="0"/>
      <w:marBottom w:val="0"/>
      <w:divBdr>
        <w:top w:val="none" w:sz="0" w:space="0" w:color="auto"/>
        <w:left w:val="none" w:sz="0" w:space="0" w:color="auto"/>
        <w:bottom w:val="none" w:sz="0" w:space="0" w:color="auto"/>
        <w:right w:val="none" w:sz="0" w:space="0" w:color="auto"/>
      </w:divBdr>
    </w:div>
    <w:div w:id="969551509">
      <w:bodyDiv w:val="1"/>
      <w:marLeft w:val="0"/>
      <w:marRight w:val="0"/>
      <w:marTop w:val="0"/>
      <w:marBottom w:val="0"/>
      <w:divBdr>
        <w:top w:val="none" w:sz="0" w:space="0" w:color="auto"/>
        <w:left w:val="none" w:sz="0" w:space="0" w:color="auto"/>
        <w:bottom w:val="none" w:sz="0" w:space="0" w:color="auto"/>
        <w:right w:val="none" w:sz="0" w:space="0" w:color="auto"/>
      </w:divBdr>
    </w:div>
    <w:div w:id="1023363009">
      <w:bodyDiv w:val="1"/>
      <w:marLeft w:val="0"/>
      <w:marRight w:val="0"/>
      <w:marTop w:val="0"/>
      <w:marBottom w:val="0"/>
      <w:divBdr>
        <w:top w:val="none" w:sz="0" w:space="0" w:color="auto"/>
        <w:left w:val="none" w:sz="0" w:space="0" w:color="auto"/>
        <w:bottom w:val="none" w:sz="0" w:space="0" w:color="auto"/>
        <w:right w:val="none" w:sz="0" w:space="0" w:color="auto"/>
      </w:divBdr>
      <w:divsChild>
        <w:div w:id="1140071352">
          <w:marLeft w:val="720"/>
          <w:marRight w:val="0"/>
          <w:marTop w:val="86"/>
          <w:marBottom w:val="120"/>
          <w:divBdr>
            <w:top w:val="none" w:sz="0" w:space="0" w:color="auto"/>
            <w:left w:val="none" w:sz="0" w:space="0" w:color="auto"/>
            <w:bottom w:val="none" w:sz="0" w:space="0" w:color="auto"/>
            <w:right w:val="none" w:sz="0" w:space="0" w:color="auto"/>
          </w:divBdr>
        </w:div>
        <w:div w:id="1217618138">
          <w:marLeft w:val="720"/>
          <w:marRight w:val="0"/>
          <w:marTop w:val="86"/>
          <w:marBottom w:val="120"/>
          <w:divBdr>
            <w:top w:val="none" w:sz="0" w:space="0" w:color="auto"/>
            <w:left w:val="none" w:sz="0" w:space="0" w:color="auto"/>
            <w:bottom w:val="none" w:sz="0" w:space="0" w:color="auto"/>
            <w:right w:val="none" w:sz="0" w:space="0" w:color="auto"/>
          </w:divBdr>
        </w:div>
        <w:div w:id="492179738">
          <w:marLeft w:val="720"/>
          <w:marRight w:val="0"/>
          <w:marTop w:val="86"/>
          <w:marBottom w:val="120"/>
          <w:divBdr>
            <w:top w:val="none" w:sz="0" w:space="0" w:color="auto"/>
            <w:left w:val="none" w:sz="0" w:space="0" w:color="auto"/>
            <w:bottom w:val="none" w:sz="0" w:space="0" w:color="auto"/>
            <w:right w:val="none" w:sz="0" w:space="0" w:color="auto"/>
          </w:divBdr>
        </w:div>
        <w:div w:id="104542252">
          <w:marLeft w:val="720"/>
          <w:marRight w:val="0"/>
          <w:marTop w:val="86"/>
          <w:marBottom w:val="120"/>
          <w:divBdr>
            <w:top w:val="none" w:sz="0" w:space="0" w:color="auto"/>
            <w:left w:val="none" w:sz="0" w:space="0" w:color="auto"/>
            <w:bottom w:val="none" w:sz="0" w:space="0" w:color="auto"/>
            <w:right w:val="none" w:sz="0" w:space="0" w:color="auto"/>
          </w:divBdr>
        </w:div>
        <w:div w:id="1249196514">
          <w:marLeft w:val="720"/>
          <w:marRight w:val="0"/>
          <w:marTop w:val="86"/>
          <w:marBottom w:val="120"/>
          <w:divBdr>
            <w:top w:val="none" w:sz="0" w:space="0" w:color="auto"/>
            <w:left w:val="none" w:sz="0" w:space="0" w:color="auto"/>
            <w:bottom w:val="none" w:sz="0" w:space="0" w:color="auto"/>
            <w:right w:val="none" w:sz="0" w:space="0" w:color="auto"/>
          </w:divBdr>
        </w:div>
        <w:div w:id="833179099">
          <w:marLeft w:val="720"/>
          <w:marRight w:val="0"/>
          <w:marTop w:val="86"/>
          <w:marBottom w:val="120"/>
          <w:divBdr>
            <w:top w:val="none" w:sz="0" w:space="0" w:color="auto"/>
            <w:left w:val="none" w:sz="0" w:space="0" w:color="auto"/>
            <w:bottom w:val="none" w:sz="0" w:space="0" w:color="auto"/>
            <w:right w:val="none" w:sz="0" w:space="0" w:color="auto"/>
          </w:divBdr>
        </w:div>
        <w:div w:id="1104962128">
          <w:marLeft w:val="720"/>
          <w:marRight w:val="0"/>
          <w:marTop w:val="86"/>
          <w:marBottom w:val="120"/>
          <w:divBdr>
            <w:top w:val="none" w:sz="0" w:space="0" w:color="auto"/>
            <w:left w:val="none" w:sz="0" w:space="0" w:color="auto"/>
            <w:bottom w:val="none" w:sz="0" w:space="0" w:color="auto"/>
            <w:right w:val="none" w:sz="0" w:space="0" w:color="auto"/>
          </w:divBdr>
        </w:div>
        <w:div w:id="438598947">
          <w:marLeft w:val="720"/>
          <w:marRight w:val="0"/>
          <w:marTop w:val="86"/>
          <w:marBottom w:val="120"/>
          <w:divBdr>
            <w:top w:val="none" w:sz="0" w:space="0" w:color="auto"/>
            <w:left w:val="none" w:sz="0" w:space="0" w:color="auto"/>
            <w:bottom w:val="none" w:sz="0" w:space="0" w:color="auto"/>
            <w:right w:val="none" w:sz="0" w:space="0" w:color="auto"/>
          </w:divBdr>
        </w:div>
        <w:div w:id="1492407539">
          <w:marLeft w:val="720"/>
          <w:marRight w:val="0"/>
          <w:marTop w:val="86"/>
          <w:marBottom w:val="120"/>
          <w:divBdr>
            <w:top w:val="none" w:sz="0" w:space="0" w:color="auto"/>
            <w:left w:val="none" w:sz="0" w:space="0" w:color="auto"/>
            <w:bottom w:val="none" w:sz="0" w:space="0" w:color="auto"/>
            <w:right w:val="none" w:sz="0" w:space="0" w:color="auto"/>
          </w:divBdr>
        </w:div>
        <w:div w:id="348412734">
          <w:marLeft w:val="720"/>
          <w:marRight w:val="0"/>
          <w:marTop w:val="86"/>
          <w:marBottom w:val="120"/>
          <w:divBdr>
            <w:top w:val="none" w:sz="0" w:space="0" w:color="auto"/>
            <w:left w:val="none" w:sz="0" w:space="0" w:color="auto"/>
            <w:bottom w:val="none" w:sz="0" w:space="0" w:color="auto"/>
            <w:right w:val="none" w:sz="0" w:space="0" w:color="auto"/>
          </w:divBdr>
        </w:div>
        <w:div w:id="824321556">
          <w:marLeft w:val="720"/>
          <w:marRight w:val="0"/>
          <w:marTop w:val="86"/>
          <w:marBottom w:val="120"/>
          <w:divBdr>
            <w:top w:val="none" w:sz="0" w:space="0" w:color="auto"/>
            <w:left w:val="none" w:sz="0" w:space="0" w:color="auto"/>
            <w:bottom w:val="none" w:sz="0" w:space="0" w:color="auto"/>
            <w:right w:val="none" w:sz="0" w:space="0" w:color="auto"/>
          </w:divBdr>
        </w:div>
        <w:div w:id="770205794">
          <w:marLeft w:val="720"/>
          <w:marRight w:val="0"/>
          <w:marTop w:val="86"/>
          <w:marBottom w:val="120"/>
          <w:divBdr>
            <w:top w:val="none" w:sz="0" w:space="0" w:color="auto"/>
            <w:left w:val="none" w:sz="0" w:space="0" w:color="auto"/>
            <w:bottom w:val="none" w:sz="0" w:space="0" w:color="auto"/>
            <w:right w:val="none" w:sz="0" w:space="0" w:color="auto"/>
          </w:divBdr>
        </w:div>
        <w:div w:id="907807526">
          <w:marLeft w:val="720"/>
          <w:marRight w:val="0"/>
          <w:marTop w:val="86"/>
          <w:marBottom w:val="120"/>
          <w:divBdr>
            <w:top w:val="none" w:sz="0" w:space="0" w:color="auto"/>
            <w:left w:val="none" w:sz="0" w:space="0" w:color="auto"/>
            <w:bottom w:val="none" w:sz="0" w:space="0" w:color="auto"/>
            <w:right w:val="none" w:sz="0" w:space="0" w:color="auto"/>
          </w:divBdr>
        </w:div>
      </w:divsChild>
    </w:div>
    <w:div w:id="1023749679">
      <w:bodyDiv w:val="1"/>
      <w:marLeft w:val="0"/>
      <w:marRight w:val="0"/>
      <w:marTop w:val="0"/>
      <w:marBottom w:val="0"/>
      <w:divBdr>
        <w:top w:val="none" w:sz="0" w:space="0" w:color="auto"/>
        <w:left w:val="none" w:sz="0" w:space="0" w:color="auto"/>
        <w:bottom w:val="none" w:sz="0" w:space="0" w:color="auto"/>
        <w:right w:val="none" w:sz="0" w:space="0" w:color="auto"/>
      </w:divBdr>
    </w:div>
    <w:div w:id="1052997746">
      <w:bodyDiv w:val="1"/>
      <w:marLeft w:val="0"/>
      <w:marRight w:val="0"/>
      <w:marTop w:val="0"/>
      <w:marBottom w:val="0"/>
      <w:divBdr>
        <w:top w:val="none" w:sz="0" w:space="0" w:color="auto"/>
        <w:left w:val="none" w:sz="0" w:space="0" w:color="auto"/>
        <w:bottom w:val="none" w:sz="0" w:space="0" w:color="auto"/>
        <w:right w:val="none" w:sz="0" w:space="0" w:color="auto"/>
      </w:divBdr>
    </w:div>
    <w:div w:id="1098795142">
      <w:bodyDiv w:val="1"/>
      <w:marLeft w:val="0"/>
      <w:marRight w:val="0"/>
      <w:marTop w:val="0"/>
      <w:marBottom w:val="0"/>
      <w:divBdr>
        <w:top w:val="none" w:sz="0" w:space="0" w:color="auto"/>
        <w:left w:val="none" w:sz="0" w:space="0" w:color="auto"/>
        <w:bottom w:val="none" w:sz="0" w:space="0" w:color="auto"/>
        <w:right w:val="none" w:sz="0" w:space="0" w:color="auto"/>
      </w:divBdr>
    </w:div>
    <w:div w:id="1103302648">
      <w:bodyDiv w:val="1"/>
      <w:marLeft w:val="0"/>
      <w:marRight w:val="0"/>
      <w:marTop w:val="0"/>
      <w:marBottom w:val="0"/>
      <w:divBdr>
        <w:top w:val="none" w:sz="0" w:space="0" w:color="auto"/>
        <w:left w:val="none" w:sz="0" w:space="0" w:color="auto"/>
        <w:bottom w:val="none" w:sz="0" w:space="0" w:color="auto"/>
        <w:right w:val="none" w:sz="0" w:space="0" w:color="auto"/>
      </w:divBdr>
    </w:div>
    <w:div w:id="1105614704">
      <w:bodyDiv w:val="1"/>
      <w:marLeft w:val="0"/>
      <w:marRight w:val="0"/>
      <w:marTop w:val="0"/>
      <w:marBottom w:val="0"/>
      <w:divBdr>
        <w:top w:val="none" w:sz="0" w:space="0" w:color="auto"/>
        <w:left w:val="none" w:sz="0" w:space="0" w:color="auto"/>
        <w:bottom w:val="none" w:sz="0" w:space="0" w:color="auto"/>
        <w:right w:val="none" w:sz="0" w:space="0" w:color="auto"/>
      </w:divBdr>
    </w:div>
    <w:div w:id="1116094375">
      <w:bodyDiv w:val="1"/>
      <w:marLeft w:val="0"/>
      <w:marRight w:val="0"/>
      <w:marTop w:val="0"/>
      <w:marBottom w:val="0"/>
      <w:divBdr>
        <w:top w:val="none" w:sz="0" w:space="0" w:color="auto"/>
        <w:left w:val="none" w:sz="0" w:space="0" w:color="auto"/>
        <w:bottom w:val="none" w:sz="0" w:space="0" w:color="auto"/>
        <w:right w:val="none" w:sz="0" w:space="0" w:color="auto"/>
      </w:divBdr>
    </w:div>
    <w:div w:id="1161459606">
      <w:bodyDiv w:val="1"/>
      <w:marLeft w:val="0"/>
      <w:marRight w:val="0"/>
      <w:marTop w:val="0"/>
      <w:marBottom w:val="0"/>
      <w:divBdr>
        <w:top w:val="none" w:sz="0" w:space="0" w:color="auto"/>
        <w:left w:val="none" w:sz="0" w:space="0" w:color="auto"/>
        <w:bottom w:val="none" w:sz="0" w:space="0" w:color="auto"/>
        <w:right w:val="none" w:sz="0" w:space="0" w:color="auto"/>
      </w:divBdr>
    </w:div>
    <w:div w:id="1238705687">
      <w:bodyDiv w:val="1"/>
      <w:marLeft w:val="0"/>
      <w:marRight w:val="0"/>
      <w:marTop w:val="0"/>
      <w:marBottom w:val="0"/>
      <w:divBdr>
        <w:top w:val="none" w:sz="0" w:space="0" w:color="auto"/>
        <w:left w:val="none" w:sz="0" w:space="0" w:color="auto"/>
        <w:bottom w:val="none" w:sz="0" w:space="0" w:color="auto"/>
        <w:right w:val="none" w:sz="0" w:space="0" w:color="auto"/>
      </w:divBdr>
    </w:div>
    <w:div w:id="1380058559">
      <w:bodyDiv w:val="1"/>
      <w:marLeft w:val="0"/>
      <w:marRight w:val="0"/>
      <w:marTop w:val="0"/>
      <w:marBottom w:val="0"/>
      <w:divBdr>
        <w:top w:val="none" w:sz="0" w:space="0" w:color="auto"/>
        <w:left w:val="none" w:sz="0" w:space="0" w:color="auto"/>
        <w:bottom w:val="none" w:sz="0" w:space="0" w:color="auto"/>
        <w:right w:val="none" w:sz="0" w:space="0" w:color="auto"/>
      </w:divBdr>
    </w:div>
    <w:div w:id="1387757527">
      <w:bodyDiv w:val="1"/>
      <w:marLeft w:val="0"/>
      <w:marRight w:val="0"/>
      <w:marTop w:val="0"/>
      <w:marBottom w:val="0"/>
      <w:divBdr>
        <w:top w:val="none" w:sz="0" w:space="0" w:color="auto"/>
        <w:left w:val="none" w:sz="0" w:space="0" w:color="auto"/>
        <w:bottom w:val="none" w:sz="0" w:space="0" w:color="auto"/>
        <w:right w:val="none" w:sz="0" w:space="0" w:color="auto"/>
      </w:divBdr>
    </w:div>
    <w:div w:id="1442728621">
      <w:bodyDiv w:val="1"/>
      <w:marLeft w:val="0"/>
      <w:marRight w:val="0"/>
      <w:marTop w:val="0"/>
      <w:marBottom w:val="0"/>
      <w:divBdr>
        <w:top w:val="none" w:sz="0" w:space="0" w:color="auto"/>
        <w:left w:val="none" w:sz="0" w:space="0" w:color="auto"/>
        <w:bottom w:val="none" w:sz="0" w:space="0" w:color="auto"/>
        <w:right w:val="none" w:sz="0" w:space="0" w:color="auto"/>
      </w:divBdr>
    </w:div>
    <w:div w:id="1487672419">
      <w:bodyDiv w:val="1"/>
      <w:marLeft w:val="0"/>
      <w:marRight w:val="0"/>
      <w:marTop w:val="0"/>
      <w:marBottom w:val="0"/>
      <w:divBdr>
        <w:top w:val="none" w:sz="0" w:space="0" w:color="auto"/>
        <w:left w:val="none" w:sz="0" w:space="0" w:color="auto"/>
        <w:bottom w:val="none" w:sz="0" w:space="0" w:color="auto"/>
        <w:right w:val="none" w:sz="0" w:space="0" w:color="auto"/>
      </w:divBdr>
    </w:div>
    <w:div w:id="1502085444">
      <w:bodyDiv w:val="1"/>
      <w:marLeft w:val="0"/>
      <w:marRight w:val="0"/>
      <w:marTop w:val="0"/>
      <w:marBottom w:val="0"/>
      <w:divBdr>
        <w:top w:val="none" w:sz="0" w:space="0" w:color="auto"/>
        <w:left w:val="none" w:sz="0" w:space="0" w:color="auto"/>
        <w:bottom w:val="none" w:sz="0" w:space="0" w:color="auto"/>
        <w:right w:val="none" w:sz="0" w:space="0" w:color="auto"/>
      </w:divBdr>
    </w:div>
    <w:div w:id="1558662505">
      <w:bodyDiv w:val="1"/>
      <w:marLeft w:val="0"/>
      <w:marRight w:val="0"/>
      <w:marTop w:val="0"/>
      <w:marBottom w:val="0"/>
      <w:divBdr>
        <w:top w:val="none" w:sz="0" w:space="0" w:color="auto"/>
        <w:left w:val="none" w:sz="0" w:space="0" w:color="auto"/>
        <w:bottom w:val="none" w:sz="0" w:space="0" w:color="auto"/>
        <w:right w:val="none" w:sz="0" w:space="0" w:color="auto"/>
      </w:divBdr>
    </w:div>
    <w:div w:id="1579822392">
      <w:bodyDiv w:val="1"/>
      <w:marLeft w:val="0"/>
      <w:marRight w:val="0"/>
      <w:marTop w:val="0"/>
      <w:marBottom w:val="0"/>
      <w:divBdr>
        <w:top w:val="none" w:sz="0" w:space="0" w:color="auto"/>
        <w:left w:val="none" w:sz="0" w:space="0" w:color="auto"/>
        <w:bottom w:val="none" w:sz="0" w:space="0" w:color="auto"/>
        <w:right w:val="none" w:sz="0" w:space="0" w:color="auto"/>
      </w:divBdr>
    </w:div>
    <w:div w:id="1617131800">
      <w:bodyDiv w:val="1"/>
      <w:marLeft w:val="0"/>
      <w:marRight w:val="0"/>
      <w:marTop w:val="0"/>
      <w:marBottom w:val="0"/>
      <w:divBdr>
        <w:top w:val="none" w:sz="0" w:space="0" w:color="auto"/>
        <w:left w:val="none" w:sz="0" w:space="0" w:color="auto"/>
        <w:bottom w:val="none" w:sz="0" w:space="0" w:color="auto"/>
        <w:right w:val="none" w:sz="0" w:space="0" w:color="auto"/>
      </w:divBdr>
    </w:div>
    <w:div w:id="1631125724">
      <w:bodyDiv w:val="1"/>
      <w:marLeft w:val="0"/>
      <w:marRight w:val="0"/>
      <w:marTop w:val="0"/>
      <w:marBottom w:val="0"/>
      <w:divBdr>
        <w:top w:val="none" w:sz="0" w:space="0" w:color="auto"/>
        <w:left w:val="none" w:sz="0" w:space="0" w:color="auto"/>
        <w:bottom w:val="none" w:sz="0" w:space="0" w:color="auto"/>
        <w:right w:val="none" w:sz="0" w:space="0" w:color="auto"/>
      </w:divBdr>
    </w:div>
    <w:div w:id="1750498787">
      <w:bodyDiv w:val="1"/>
      <w:marLeft w:val="0"/>
      <w:marRight w:val="0"/>
      <w:marTop w:val="0"/>
      <w:marBottom w:val="0"/>
      <w:divBdr>
        <w:top w:val="none" w:sz="0" w:space="0" w:color="auto"/>
        <w:left w:val="none" w:sz="0" w:space="0" w:color="auto"/>
        <w:bottom w:val="none" w:sz="0" w:space="0" w:color="auto"/>
        <w:right w:val="none" w:sz="0" w:space="0" w:color="auto"/>
      </w:divBdr>
    </w:div>
    <w:div w:id="1811508481">
      <w:bodyDiv w:val="1"/>
      <w:marLeft w:val="0"/>
      <w:marRight w:val="0"/>
      <w:marTop w:val="0"/>
      <w:marBottom w:val="0"/>
      <w:divBdr>
        <w:top w:val="none" w:sz="0" w:space="0" w:color="auto"/>
        <w:left w:val="none" w:sz="0" w:space="0" w:color="auto"/>
        <w:bottom w:val="none" w:sz="0" w:space="0" w:color="auto"/>
        <w:right w:val="none" w:sz="0" w:space="0" w:color="auto"/>
      </w:divBdr>
    </w:div>
    <w:div w:id="2055230589">
      <w:bodyDiv w:val="1"/>
      <w:marLeft w:val="0"/>
      <w:marRight w:val="0"/>
      <w:marTop w:val="0"/>
      <w:marBottom w:val="0"/>
      <w:divBdr>
        <w:top w:val="none" w:sz="0" w:space="0" w:color="auto"/>
        <w:left w:val="none" w:sz="0" w:space="0" w:color="auto"/>
        <w:bottom w:val="none" w:sz="0" w:space="0" w:color="auto"/>
        <w:right w:val="none" w:sz="0" w:space="0" w:color="auto"/>
      </w:divBdr>
    </w:div>
    <w:div w:id="2095860137">
      <w:bodyDiv w:val="1"/>
      <w:marLeft w:val="0"/>
      <w:marRight w:val="0"/>
      <w:marTop w:val="0"/>
      <w:marBottom w:val="0"/>
      <w:divBdr>
        <w:top w:val="none" w:sz="0" w:space="0" w:color="auto"/>
        <w:left w:val="none" w:sz="0" w:space="0" w:color="auto"/>
        <w:bottom w:val="none" w:sz="0" w:space="0" w:color="auto"/>
        <w:right w:val="none" w:sz="0" w:space="0" w:color="auto"/>
      </w:divBdr>
    </w:div>
    <w:div w:id="2109688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botrack-rus.ru/nejronchi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obotrack-rus.ru/nejronchi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sneuro.net/" TargetMode="External"/><Relationship Id="rId5" Type="http://schemas.openxmlformats.org/officeDocument/2006/relationships/webSettings" Target="webSettings.xml"/><Relationship Id="rId15" Type="http://schemas.openxmlformats.org/officeDocument/2006/relationships/hyperlink" Target="http://robotrack-rus.ru/nejronchi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obotrack-rus.ru/nejronchi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obotrack-rus.ru"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robotrack-rus.ru" TargetMode="External"/><Relationship Id="rId2" Type="http://schemas.openxmlformats.org/officeDocument/2006/relationships/hyperlink" Target="http://www.robotrack-rus.ru" TargetMode="External"/><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D4C5F-F322-4B8E-8B65-E4B9E3D88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7751</Words>
  <Characters>44183</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Dmitrii Starov</dc:creator>
  <cp:lastModifiedBy>Учетная запись Майкрософт</cp:lastModifiedBy>
  <cp:revision>2</cp:revision>
  <cp:lastPrinted>2020-02-20T13:50:00Z</cp:lastPrinted>
  <dcterms:created xsi:type="dcterms:W3CDTF">2022-01-10T10:04:00Z</dcterms:created>
  <dcterms:modified xsi:type="dcterms:W3CDTF">2022-01-10T10:04:00Z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